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20" w:rsidRPr="006A464D" w:rsidRDefault="009F4E93" w:rsidP="002C6D12">
      <w:pPr>
        <w:pStyle w:val="afffffff7"/>
        <w:ind w:left="0" w:right="141" w:firstLine="425"/>
        <w:jc w:val="both"/>
        <w:rPr>
          <w:sz w:val="18"/>
          <w:szCs w:val="18"/>
        </w:rPr>
      </w:pPr>
      <w:r>
        <w:rPr>
          <w:noProof/>
          <w:sz w:val="18"/>
          <w:szCs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7.05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6A464D" w:rsidRDefault="00235920" w:rsidP="002C6D12">
      <w:pPr>
        <w:ind w:left="0" w:right="141" w:firstLine="425"/>
        <w:rPr>
          <w:sz w:val="18"/>
          <w:szCs w:val="18"/>
        </w:rPr>
      </w:pPr>
    </w:p>
    <w:p w:rsidR="00235920" w:rsidRPr="006A464D" w:rsidRDefault="00235920" w:rsidP="00356238">
      <w:pPr>
        <w:ind w:left="0" w:right="141"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8674D0" w:rsidRPr="006A464D" w:rsidTr="008674D0">
        <w:trPr>
          <w:trHeight w:val="852"/>
        </w:trPr>
        <w:tc>
          <w:tcPr>
            <w:tcW w:w="2558" w:type="dxa"/>
            <w:tcBorders>
              <w:top w:val="nil"/>
              <w:left w:val="nil"/>
              <w:bottom w:val="nil"/>
              <w:right w:val="nil"/>
            </w:tcBorders>
          </w:tcPr>
          <w:p w:rsidR="00935C27" w:rsidRPr="006A464D" w:rsidRDefault="00935C27" w:rsidP="00356238">
            <w:pPr>
              <w:tabs>
                <w:tab w:val="left" w:pos="4384"/>
              </w:tabs>
              <w:ind w:left="0" w:right="141" w:firstLine="426"/>
              <w:rPr>
                <w:i/>
                <w:sz w:val="18"/>
                <w:szCs w:val="18"/>
              </w:rPr>
            </w:pPr>
          </w:p>
          <w:p w:rsidR="008674D0" w:rsidRPr="006A464D" w:rsidRDefault="00AF19DB" w:rsidP="00356238">
            <w:pPr>
              <w:tabs>
                <w:tab w:val="left" w:pos="4384"/>
              </w:tabs>
              <w:ind w:left="0" w:right="141" w:firstLine="426"/>
              <w:rPr>
                <w:i/>
                <w:sz w:val="18"/>
                <w:szCs w:val="18"/>
              </w:rPr>
            </w:pPr>
            <w:r>
              <w:rPr>
                <w:i/>
                <w:sz w:val="18"/>
                <w:szCs w:val="18"/>
              </w:rPr>
              <w:t>Ноябрь</w:t>
            </w:r>
            <w:r>
              <w:rPr>
                <w:i/>
                <w:sz w:val="18"/>
                <w:szCs w:val="18"/>
              </w:rPr>
              <w:br/>
              <w:t xml:space="preserve">          </w:t>
            </w:r>
            <w:r w:rsidR="00386AB5" w:rsidRPr="006A464D">
              <w:rPr>
                <w:i/>
                <w:sz w:val="18"/>
                <w:szCs w:val="18"/>
              </w:rPr>
              <w:t>202</w:t>
            </w:r>
            <w:r w:rsidR="00B571C6" w:rsidRPr="006A464D">
              <w:rPr>
                <w:i/>
                <w:sz w:val="18"/>
                <w:szCs w:val="18"/>
              </w:rPr>
              <w:t>1</w:t>
            </w:r>
            <w:r w:rsidR="008674D0" w:rsidRPr="006A464D">
              <w:rPr>
                <w:i/>
                <w:sz w:val="18"/>
                <w:szCs w:val="18"/>
              </w:rPr>
              <w:t>г.</w:t>
            </w:r>
          </w:p>
          <w:p w:rsidR="008674D0" w:rsidRPr="006A464D" w:rsidRDefault="001A1F2D" w:rsidP="002A5E7B">
            <w:pPr>
              <w:tabs>
                <w:tab w:val="left" w:pos="4384"/>
              </w:tabs>
              <w:ind w:left="0" w:right="141" w:firstLine="426"/>
              <w:rPr>
                <w:b/>
                <w:i/>
                <w:sz w:val="18"/>
                <w:szCs w:val="18"/>
              </w:rPr>
            </w:pPr>
            <w:r w:rsidRPr="006A464D">
              <w:rPr>
                <w:b/>
                <w:i/>
                <w:sz w:val="18"/>
                <w:szCs w:val="18"/>
              </w:rPr>
              <w:t>№</w:t>
            </w:r>
            <w:r w:rsidR="006C719A" w:rsidRPr="006A464D">
              <w:rPr>
                <w:b/>
                <w:i/>
                <w:sz w:val="18"/>
                <w:szCs w:val="18"/>
              </w:rPr>
              <w:t xml:space="preserve"> </w:t>
            </w:r>
            <w:r w:rsidR="002B5171">
              <w:rPr>
                <w:b/>
                <w:i/>
                <w:sz w:val="18"/>
                <w:szCs w:val="18"/>
              </w:rPr>
              <w:t>3</w:t>
            </w:r>
            <w:r w:rsidR="00687B9B">
              <w:rPr>
                <w:b/>
                <w:i/>
                <w:sz w:val="18"/>
                <w:szCs w:val="18"/>
              </w:rPr>
              <w:t>6</w:t>
            </w:r>
          </w:p>
        </w:tc>
        <w:tc>
          <w:tcPr>
            <w:tcW w:w="7617" w:type="dxa"/>
            <w:tcBorders>
              <w:top w:val="nil"/>
              <w:left w:val="nil"/>
              <w:bottom w:val="nil"/>
              <w:right w:val="nil"/>
            </w:tcBorders>
          </w:tcPr>
          <w:p w:rsidR="008674D0" w:rsidRPr="006A464D" w:rsidRDefault="008674D0" w:rsidP="00356238">
            <w:pPr>
              <w:tabs>
                <w:tab w:val="left" w:pos="4384"/>
              </w:tabs>
              <w:ind w:left="0" w:right="141" w:firstLine="426"/>
              <w:rPr>
                <w:sz w:val="18"/>
                <w:szCs w:val="18"/>
              </w:rPr>
            </w:pPr>
          </w:p>
          <w:p w:rsidR="008674D0" w:rsidRPr="006A464D" w:rsidRDefault="008674D0" w:rsidP="00356238">
            <w:pPr>
              <w:tabs>
                <w:tab w:val="left" w:pos="4384"/>
              </w:tabs>
              <w:ind w:left="0" w:right="141" w:firstLine="426"/>
              <w:rPr>
                <w:b/>
                <w:i/>
                <w:sz w:val="18"/>
                <w:szCs w:val="18"/>
              </w:rPr>
            </w:pPr>
            <w:r w:rsidRPr="006A464D">
              <w:rPr>
                <w:b/>
                <w:i/>
                <w:sz w:val="18"/>
                <w:szCs w:val="18"/>
              </w:rPr>
              <w:t xml:space="preserve">Учредитель газеты – администрация Хомутовского </w:t>
            </w:r>
          </w:p>
          <w:p w:rsidR="008674D0" w:rsidRPr="006A464D" w:rsidRDefault="008674D0" w:rsidP="00356238">
            <w:pPr>
              <w:tabs>
                <w:tab w:val="left" w:pos="4384"/>
              </w:tabs>
              <w:ind w:left="0" w:right="141" w:firstLine="426"/>
              <w:rPr>
                <w:b/>
                <w:i/>
                <w:sz w:val="18"/>
                <w:szCs w:val="18"/>
              </w:rPr>
            </w:pPr>
            <w:r w:rsidRPr="006A464D">
              <w:rPr>
                <w:b/>
                <w:i/>
                <w:sz w:val="18"/>
                <w:szCs w:val="18"/>
              </w:rPr>
              <w:t>муниципального образования</w:t>
            </w:r>
          </w:p>
        </w:tc>
      </w:tr>
    </w:tbl>
    <w:p w:rsidR="00235920" w:rsidRPr="006A464D" w:rsidRDefault="00235920" w:rsidP="00356238">
      <w:pPr>
        <w:tabs>
          <w:tab w:val="left" w:pos="4384"/>
        </w:tabs>
        <w:ind w:left="0" w:right="141" w:firstLine="426"/>
        <w:rPr>
          <w:i/>
          <w:sz w:val="18"/>
          <w:szCs w:val="18"/>
        </w:rPr>
      </w:pPr>
      <w:r w:rsidRPr="006A464D">
        <w:rPr>
          <w:i/>
          <w:sz w:val="18"/>
          <w:szCs w:val="18"/>
        </w:rPr>
        <w:t>Цена: бесплатно</w:t>
      </w:r>
    </w:p>
    <w:p w:rsidR="00035516" w:rsidRPr="006A464D" w:rsidRDefault="00035516" w:rsidP="00356238">
      <w:pPr>
        <w:tabs>
          <w:tab w:val="left" w:pos="4384"/>
        </w:tabs>
        <w:ind w:left="0" w:right="141" w:firstLine="426"/>
        <w:rPr>
          <w:i/>
          <w:sz w:val="18"/>
          <w:szCs w:val="18"/>
        </w:rPr>
      </w:pPr>
    </w:p>
    <w:p w:rsidR="0006204C" w:rsidRPr="006A464D" w:rsidRDefault="00AF253D" w:rsidP="00356238">
      <w:pPr>
        <w:ind w:left="0" w:right="141" w:firstLine="426"/>
        <w:rPr>
          <w:sz w:val="18"/>
          <w:szCs w:val="18"/>
        </w:rPr>
      </w:pPr>
      <w:r w:rsidRPr="006A464D">
        <w:rPr>
          <w:i/>
          <w:noProof/>
          <w:sz w:val="18"/>
          <w:szCs w:val="18"/>
        </w:rPr>
        <mc:AlternateContent>
          <mc:Choice Requires="wps">
            <w:drawing>
              <wp:anchor distT="0" distB="0" distL="114300" distR="114300" simplePos="0" relativeHeight="251657728" behindDoc="0" locked="0" layoutInCell="1" allowOverlap="1" wp14:anchorId="7A752B5A" wp14:editId="7C0D130E">
                <wp:simplePos x="0" y="0"/>
                <wp:positionH relativeFrom="column">
                  <wp:posOffset>-228600</wp:posOffset>
                </wp:positionH>
                <wp:positionV relativeFrom="paragraph">
                  <wp:posOffset>45720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3.6pt" to="534.4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" strokeweight="3pt"/>
            </w:pict>
          </mc:Fallback>
        </mc:AlternateContent>
      </w:r>
    </w:p>
    <w:p w:rsidR="002B5171" w:rsidRDefault="002B5171" w:rsidP="002B5171">
      <w:pPr>
        <w:tabs>
          <w:tab w:val="left" w:pos="10348"/>
        </w:tabs>
        <w:ind w:left="0" w:right="141" w:firstLine="426"/>
        <w:jc w:val="center"/>
        <w:rPr>
          <w:sz w:val="18"/>
          <w:szCs w:val="18"/>
        </w:rPr>
      </w:pPr>
    </w:p>
    <w:p w:rsidR="00341D4B" w:rsidRPr="00341D4B" w:rsidRDefault="00341D4B" w:rsidP="006628E2">
      <w:pPr>
        <w:tabs>
          <w:tab w:val="left" w:pos="426"/>
          <w:tab w:val="left" w:pos="3976"/>
        </w:tabs>
        <w:ind w:left="0" w:right="284" w:firstLine="426"/>
        <w:rPr>
          <w:sz w:val="18"/>
          <w:szCs w:val="18"/>
        </w:rPr>
      </w:pPr>
      <w:r w:rsidRPr="00341D4B">
        <w:rPr>
          <w:sz w:val="18"/>
          <w:szCs w:val="18"/>
        </w:rPr>
        <w:t xml:space="preserve">            </w:t>
      </w:r>
    </w:p>
    <w:p w:rsidR="00341D4B" w:rsidRPr="00341D4B" w:rsidRDefault="00341D4B" w:rsidP="006628E2">
      <w:pPr>
        <w:tabs>
          <w:tab w:val="left" w:pos="426"/>
          <w:tab w:val="left" w:pos="3976"/>
        </w:tabs>
        <w:ind w:left="0" w:right="284" w:firstLine="426"/>
        <w:jc w:val="center"/>
        <w:rPr>
          <w:b/>
          <w:sz w:val="18"/>
          <w:szCs w:val="18"/>
        </w:rPr>
      </w:pPr>
      <w:r w:rsidRPr="00341D4B">
        <w:rPr>
          <w:sz w:val="18"/>
          <w:szCs w:val="18"/>
        </w:rPr>
        <w:t>РОССИЙСКАЯ ФЕДЕРАЦИЯ</w:t>
      </w:r>
    </w:p>
    <w:p w:rsidR="00341D4B" w:rsidRPr="00341D4B" w:rsidRDefault="00341D4B" w:rsidP="006628E2">
      <w:pPr>
        <w:tabs>
          <w:tab w:val="left" w:pos="426"/>
          <w:tab w:val="left" w:pos="3976"/>
        </w:tabs>
        <w:ind w:left="0" w:right="284" w:firstLine="426"/>
        <w:jc w:val="center"/>
        <w:rPr>
          <w:bCs/>
          <w:sz w:val="18"/>
          <w:szCs w:val="18"/>
        </w:rPr>
      </w:pPr>
      <w:r w:rsidRPr="00341D4B">
        <w:rPr>
          <w:bCs/>
          <w:sz w:val="18"/>
          <w:szCs w:val="18"/>
        </w:rPr>
        <w:t>ИРКУТСКАЯ ОБЛАСТЬ ИРКУТСКИЙ РАЙОН</w:t>
      </w:r>
    </w:p>
    <w:p w:rsidR="00341D4B" w:rsidRPr="00341D4B" w:rsidRDefault="00341D4B" w:rsidP="006628E2">
      <w:pPr>
        <w:tabs>
          <w:tab w:val="left" w:pos="426"/>
          <w:tab w:val="left" w:pos="3976"/>
        </w:tabs>
        <w:ind w:left="0" w:right="284" w:firstLine="426"/>
        <w:jc w:val="center"/>
        <w:rPr>
          <w:sz w:val="18"/>
          <w:szCs w:val="18"/>
        </w:rPr>
      </w:pPr>
      <w:r w:rsidRPr="00341D4B">
        <w:rPr>
          <w:sz w:val="18"/>
          <w:szCs w:val="18"/>
        </w:rPr>
        <w:t>ХОМУТОВСКОЕ МУНИЦИПАЛЬНОЕ ОБРАЗОВАНИЕ</w:t>
      </w:r>
    </w:p>
    <w:p w:rsidR="00341D4B" w:rsidRPr="00341D4B" w:rsidRDefault="00341D4B" w:rsidP="006628E2">
      <w:pPr>
        <w:tabs>
          <w:tab w:val="left" w:pos="426"/>
          <w:tab w:val="left" w:pos="3976"/>
        </w:tabs>
        <w:ind w:left="0" w:right="284" w:firstLine="426"/>
        <w:jc w:val="center"/>
        <w:rPr>
          <w:b/>
          <w:bCs/>
          <w:sz w:val="18"/>
          <w:szCs w:val="18"/>
        </w:rPr>
      </w:pPr>
      <w:r w:rsidRPr="00341D4B">
        <w:rPr>
          <w:b/>
          <w:bCs/>
          <w:sz w:val="18"/>
          <w:szCs w:val="18"/>
        </w:rPr>
        <w:t>АДМИНИСТРАЦИЯ</w:t>
      </w:r>
    </w:p>
    <w:p w:rsidR="00341D4B" w:rsidRPr="00341D4B" w:rsidRDefault="00341D4B" w:rsidP="006628E2">
      <w:pPr>
        <w:tabs>
          <w:tab w:val="left" w:pos="426"/>
          <w:tab w:val="left" w:pos="3976"/>
        </w:tabs>
        <w:ind w:left="0" w:right="284" w:firstLine="426"/>
        <w:jc w:val="center"/>
        <w:rPr>
          <w:b/>
          <w:sz w:val="18"/>
          <w:szCs w:val="18"/>
        </w:rPr>
      </w:pPr>
      <w:r w:rsidRPr="00341D4B">
        <w:rPr>
          <w:b/>
          <w:sz w:val="18"/>
          <w:szCs w:val="18"/>
        </w:rPr>
        <w:t>ПОСТАНОВЛЕНИЕ</w:t>
      </w:r>
    </w:p>
    <w:p w:rsidR="00341D4B" w:rsidRPr="00341D4B" w:rsidRDefault="00341D4B" w:rsidP="006628E2">
      <w:pPr>
        <w:tabs>
          <w:tab w:val="left" w:pos="426"/>
          <w:tab w:val="left" w:pos="3976"/>
        </w:tabs>
        <w:ind w:left="0" w:right="284" w:firstLine="426"/>
        <w:rPr>
          <w:sz w:val="18"/>
          <w:szCs w:val="18"/>
        </w:rPr>
      </w:pPr>
    </w:p>
    <w:p w:rsidR="00341D4B" w:rsidRPr="00341D4B" w:rsidRDefault="00341D4B" w:rsidP="006628E2">
      <w:pPr>
        <w:tabs>
          <w:tab w:val="left" w:pos="426"/>
          <w:tab w:val="left" w:pos="3976"/>
        </w:tabs>
        <w:ind w:left="0" w:right="284" w:firstLine="426"/>
        <w:rPr>
          <w:sz w:val="18"/>
          <w:szCs w:val="18"/>
        </w:rPr>
      </w:pPr>
    </w:p>
    <w:p w:rsidR="00341D4B" w:rsidRPr="00341D4B" w:rsidRDefault="00341D4B" w:rsidP="006628E2">
      <w:pPr>
        <w:tabs>
          <w:tab w:val="left" w:pos="426"/>
          <w:tab w:val="left" w:pos="3976"/>
        </w:tabs>
        <w:ind w:left="0" w:right="284" w:firstLine="426"/>
        <w:rPr>
          <w:sz w:val="18"/>
          <w:szCs w:val="18"/>
        </w:rPr>
      </w:pPr>
      <w:r>
        <w:rPr>
          <w:sz w:val="18"/>
          <w:szCs w:val="18"/>
          <w:u w:val="single"/>
        </w:rPr>
        <w:t>09.11.2021  №183 о/д</w:t>
      </w:r>
    </w:p>
    <w:p w:rsidR="00341D4B" w:rsidRPr="00341D4B" w:rsidRDefault="00341D4B" w:rsidP="006628E2">
      <w:pPr>
        <w:tabs>
          <w:tab w:val="left" w:pos="426"/>
          <w:tab w:val="left" w:pos="3976"/>
        </w:tabs>
        <w:ind w:left="0" w:right="284" w:firstLine="426"/>
        <w:rPr>
          <w:sz w:val="18"/>
          <w:szCs w:val="18"/>
        </w:rPr>
      </w:pPr>
      <w:r w:rsidRPr="00341D4B">
        <w:rPr>
          <w:sz w:val="18"/>
          <w:szCs w:val="18"/>
        </w:rPr>
        <w:t xml:space="preserve">          с. Хомутово </w:t>
      </w:r>
    </w:p>
    <w:tbl>
      <w:tblPr>
        <w:tblW w:w="0" w:type="auto"/>
        <w:tblLook w:val="04A0" w:firstRow="1" w:lastRow="0" w:firstColumn="1" w:lastColumn="0" w:noHBand="0" w:noVBand="1"/>
      </w:tblPr>
      <w:tblGrid>
        <w:gridCol w:w="10314"/>
        <w:gridCol w:w="284"/>
      </w:tblGrid>
      <w:tr w:rsidR="00341D4B" w:rsidRPr="00341D4B" w:rsidTr="009F4E93">
        <w:tc>
          <w:tcPr>
            <w:tcW w:w="10314" w:type="dxa"/>
            <w:shd w:val="clear" w:color="auto" w:fill="auto"/>
          </w:tcPr>
          <w:p w:rsidR="00341D4B" w:rsidRPr="00341D4B" w:rsidRDefault="00341D4B" w:rsidP="006628E2">
            <w:pPr>
              <w:tabs>
                <w:tab w:val="left" w:pos="426"/>
                <w:tab w:val="left" w:pos="3976"/>
              </w:tabs>
              <w:ind w:left="0" w:right="284" w:firstLine="426"/>
              <w:rPr>
                <w:sz w:val="18"/>
                <w:szCs w:val="18"/>
              </w:rPr>
            </w:pPr>
          </w:p>
          <w:p w:rsidR="00341D4B" w:rsidRPr="00341D4B" w:rsidRDefault="00341D4B" w:rsidP="006628E2">
            <w:pPr>
              <w:tabs>
                <w:tab w:val="left" w:pos="426"/>
                <w:tab w:val="left" w:pos="3976"/>
              </w:tabs>
              <w:ind w:left="0" w:right="284" w:firstLine="426"/>
              <w:rPr>
                <w:sz w:val="18"/>
                <w:szCs w:val="18"/>
              </w:rPr>
            </w:pPr>
            <w:r w:rsidRPr="00341D4B">
              <w:rPr>
                <w:sz w:val="18"/>
                <w:szCs w:val="18"/>
              </w:rPr>
              <w:t>Об утверждении отчета об исполнении бюджета Хомутовского муниципального образования за 9 месяцев 2021 года</w:t>
            </w:r>
          </w:p>
          <w:p w:rsidR="00341D4B" w:rsidRPr="00341D4B" w:rsidRDefault="00341D4B" w:rsidP="006628E2">
            <w:pPr>
              <w:tabs>
                <w:tab w:val="left" w:pos="426"/>
                <w:tab w:val="left" w:pos="3976"/>
              </w:tabs>
              <w:ind w:left="0" w:right="284" w:firstLine="426"/>
              <w:rPr>
                <w:sz w:val="18"/>
                <w:szCs w:val="18"/>
              </w:rPr>
            </w:pPr>
          </w:p>
        </w:tc>
        <w:tc>
          <w:tcPr>
            <w:tcW w:w="284" w:type="dxa"/>
            <w:shd w:val="clear" w:color="auto" w:fill="auto"/>
          </w:tcPr>
          <w:p w:rsidR="00341D4B" w:rsidRPr="00341D4B" w:rsidRDefault="00341D4B" w:rsidP="006628E2">
            <w:pPr>
              <w:tabs>
                <w:tab w:val="left" w:pos="426"/>
                <w:tab w:val="left" w:pos="3976"/>
              </w:tabs>
              <w:ind w:left="0" w:right="284" w:firstLine="426"/>
              <w:rPr>
                <w:sz w:val="18"/>
                <w:szCs w:val="18"/>
              </w:rPr>
            </w:pPr>
          </w:p>
        </w:tc>
      </w:tr>
    </w:tbl>
    <w:p w:rsidR="00341D4B" w:rsidRPr="00341D4B" w:rsidRDefault="00341D4B" w:rsidP="006628E2">
      <w:pPr>
        <w:tabs>
          <w:tab w:val="left" w:pos="426"/>
          <w:tab w:val="left" w:pos="3976"/>
        </w:tabs>
        <w:ind w:left="0" w:right="284" w:firstLine="426"/>
        <w:rPr>
          <w:sz w:val="18"/>
          <w:szCs w:val="18"/>
        </w:rPr>
      </w:pPr>
      <w:r w:rsidRPr="00341D4B">
        <w:rPr>
          <w:sz w:val="18"/>
          <w:szCs w:val="18"/>
        </w:rPr>
        <w:t>В соответствии со ст. 264.2 Бюджетного Кодекса РФ, с Федеральным законом от 06.10.2003 N 131-ФЗ «Об общих принципах организации местного самоуправления в Российской Федерации», руководствуясь ст. ст. 27, 51 Устава Хомутовского муниципального образования, Администрация Хомутовского муниципального образования</w:t>
      </w:r>
    </w:p>
    <w:p w:rsidR="00341D4B" w:rsidRPr="00341D4B" w:rsidRDefault="00341D4B" w:rsidP="006628E2">
      <w:pPr>
        <w:tabs>
          <w:tab w:val="left" w:pos="426"/>
          <w:tab w:val="left" w:pos="3976"/>
        </w:tabs>
        <w:ind w:left="0" w:right="284" w:firstLine="426"/>
        <w:rPr>
          <w:sz w:val="18"/>
          <w:szCs w:val="18"/>
        </w:rPr>
      </w:pPr>
    </w:p>
    <w:p w:rsidR="00341D4B" w:rsidRDefault="00341D4B" w:rsidP="006628E2">
      <w:pPr>
        <w:tabs>
          <w:tab w:val="left" w:pos="426"/>
          <w:tab w:val="left" w:pos="3976"/>
        </w:tabs>
        <w:ind w:left="0" w:right="284" w:firstLine="426"/>
        <w:rPr>
          <w:sz w:val="18"/>
          <w:szCs w:val="18"/>
        </w:rPr>
      </w:pPr>
      <w:r w:rsidRPr="00341D4B">
        <w:rPr>
          <w:sz w:val="18"/>
          <w:szCs w:val="18"/>
        </w:rPr>
        <w:t>ПОСТАНОВЛЯЕТ:</w:t>
      </w:r>
    </w:p>
    <w:p w:rsidR="003B0848" w:rsidRPr="00341D4B" w:rsidRDefault="003B0848" w:rsidP="006628E2">
      <w:pPr>
        <w:tabs>
          <w:tab w:val="left" w:pos="426"/>
          <w:tab w:val="left" w:pos="3976"/>
        </w:tabs>
        <w:ind w:left="0" w:right="284" w:firstLine="426"/>
        <w:rPr>
          <w:sz w:val="18"/>
          <w:szCs w:val="18"/>
        </w:rPr>
      </w:pPr>
    </w:p>
    <w:p w:rsidR="00341D4B" w:rsidRPr="00341D4B" w:rsidRDefault="00341D4B" w:rsidP="006628E2">
      <w:pPr>
        <w:tabs>
          <w:tab w:val="left" w:pos="426"/>
          <w:tab w:val="left" w:pos="3976"/>
        </w:tabs>
        <w:ind w:left="0" w:right="284" w:firstLine="426"/>
        <w:rPr>
          <w:sz w:val="18"/>
          <w:szCs w:val="18"/>
        </w:rPr>
      </w:pPr>
      <w:r w:rsidRPr="00341D4B">
        <w:rPr>
          <w:sz w:val="18"/>
          <w:szCs w:val="18"/>
        </w:rPr>
        <w:t xml:space="preserve">1. Утвердить прилагаемый отчет об исполнении бюджета Хомутовского муниципального образования за 9 месяцев 2021 года.    </w:t>
      </w:r>
    </w:p>
    <w:p w:rsidR="00341D4B" w:rsidRPr="00341D4B" w:rsidRDefault="00341D4B" w:rsidP="006628E2">
      <w:pPr>
        <w:tabs>
          <w:tab w:val="left" w:pos="426"/>
          <w:tab w:val="left" w:pos="3976"/>
        </w:tabs>
        <w:ind w:left="0" w:right="284" w:firstLine="426"/>
        <w:rPr>
          <w:sz w:val="18"/>
          <w:szCs w:val="18"/>
        </w:rPr>
      </w:pPr>
      <w:r w:rsidRPr="00341D4B">
        <w:rPr>
          <w:sz w:val="18"/>
          <w:szCs w:val="18"/>
        </w:rPr>
        <w:t>2. Опубликовать настоящее постановление в установленном законом порядке.</w:t>
      </w:r>
    </w:p>
    <w:p w:rsidR="00341D4B" w:rsidRPr="00341D4B" w:rsidRDefault="00341D4B" w:rsidP="006628E2">
      <w:pPr>
        <w:tabs>
          <w:tab w:val="left" w:pos="426"/>
          <w:tab w:val="left" w:pos="3976"/>
        </w:tabs>
        <w:ind w:left="0" w:right="284" w:firstLine="426"/>
        <w:rPr>
          <w:sz w:val="18"/>
          <w:szCs w:val="18"/>
        </w:rPr>
      </w:pPr>
      <w:r w:rsidRPr="00341D4B">
        <w:rPr>
          <w:sz w:val="18"/>
          <w:szCs w:val="18"/>
        </w:rPr>
        <w:t xml:space="preserve">3. </w:t>
      </w:r>
      <w:proofErr w:type="gramStart"/>
      <w:r w:rsidRPr="00341D4B">
        <w:rPr>
          <w:sz w:val="18"/>
          <w:szCs w:val="18"/>
        </w:rPr>
        <w:t>Контроль за</w:t>
      </w:r>
      <w:proofErr w:type="gramEnd"/>
      <w:r w:rsidRPr="00341D4B">
        <w:rPr>
          <w:sz w:val="18"/>
          <w:szCs w:val="18"/>
        </w:rPr>
        <w:t xml:space="preserve"> исполнением настоящего постановления возложить на Первого заместителя Главы администрации.</w:t>
      </w:r>
    </w:p>
    <w:p w:rsidR="00341D4B" w:rsidRPr="00341D4B" w:rsidRDefault="00341D4B" w:rsidP="006628E2">
      <w:pPr>
        <w:tabs>
          <w:tab w:val="left" w:pos="426"/>
          <w:tab w:val="left" w:pos="3976"/>
        </w:tabs>
        <w:ind w:left="0" w:right="284" w:firstLine="426"/>
        <w:rPr>
          <w:sz w:val="18"/>
          <w:szCs w:val="18"/>
        </w:rPr>
      </w:pPr>
    </w:p>
    <w:p w:rsidR="00341D4B" w:rsidRPr="003B0848" w:rsidRDefault="00341D4B" w:rsidP="006628E2">
      <w:pPr>
        <w:tabs>
          <w:tab w:val="left" w:pos="426"/>
          <w:tab w:val="left" w:pos="3976"/>
        </w:tabs>
        <w:ind w:left="0" w:right="284" w:firstLine="426"/>
        <w:jc w:val="right"/>
        <w:rPr>
          <w:i/>
          <w:sz w:val="18"/>
          <w:szCs w:val="18"/>
        </w:rPr>
      </w:pPr>
      <w:r w:rsidRPr="003B0848">
        <w:rPr>
          <w:i/>
          <w:sz w:val="18"/>
          <w:szCs w:val="18"/>
        </w:rPr>
        <w:t xml:space="preserve">Глава                                                В. М. </w:t>
      </w:r>
      <w:proofErr w:type="spellStart"/>
      <w:r w:rsidRPr="003B0848">
        <w:rPr>
          <w:i/>
          <w:sz w:val="18"/>
          <w:szCs w:val="18"/>
        </w:rPr>
        <w:t>Колмаченко</w:t>
      </w:r>
      <w:proofErr w:type="spellEnd"/>
    </w:p>
    <w:p w:rsidR="00341D4B" w:rsidRPr="00341D4B" w:rsidRDefault="00341D4B" w:rsidP="006628E2">
      <w:pPr>
        <w:tabs>
          <w:tab w:val="left" w:pos="426"/>
          <w:tab w:val="left" w:pos="3976"/>
        </w:tabs>
        <w:ind w:left="0" w:right="284" w:firstLine="426"/>
        <w:rPr>
          <w:sz w:val="18"/>
          <w:szCs w:val="18"/>
        </w:rPr>
      </w:pPr>
    </w:p>
    <w:p w:rsidR="00341D4B" w:rsidRPr="00341D4B" w:rsidRDefault="00341D4B" w:rsidP="006628E2">
      <w:pPr>
        <w:tabs>
          <w:tab w:val="left" w:pos="426"/>
          <w:tab w:val="left" w:pos="3976"/>
        </w:tabs>
        <w:ind w:left="0" w:right="284" w:firstLine="426"/>
        <w:rPr>
          <w:sz w:val="18"/>
          <w:szCs w:val="18"/>
        </w:rPr>
      </w:pPr>
    </w:p>
    <w:p w:rsidR="00341D4B" w:rsidRPr="00341D4B" w:rsidRDefault="00341D4B" w:rsidP="006628E2">
      <w:pPr>
        <w:tabs>
          <w:tab w:val="left" w:pos="426"/>
          <w:tab w:val="left" w:pos="3976"/>
        </w:tabs>
        <w:ind w:left="0" w:right="284" w:firstLine="426"/>
        <w:jc w:val="right"/>
        <w:rPr>
          <w:sz w:val="18"/>
          <w:szCs w:val="18"/>
        </w:rPr>
      </w:pPr>
      <w:r>
        <w:rPr>
          <w:sz w:val="18"/>
          <w:szCs w:val="18"/>
        </w:rPr>
        <w:br/>
      </w:r>
      <w:r>
        <w:rPr>
          <w:sz w:val="18"/>
          <w:szCs w:val="18"/>
        </w:rPr>
        <w:br/>
      </w:r>
      <w:r w:rsidR="00AF19DB">
        <w:rPr>
          <w:sz w:val="18"/>
          <w:szCs w:val="18"/>
        </w:rPr>
        <w:br/>
      </w:r>
      <w:r w:rsidR="00AF19DB">
        <w:rPr>
          <w:sz w:val="18"/>
          <w:szCs w:val="18"/>
        </w:rPr>
        <w:br/>
      </w:r>
      <w:r w:rsidRPr="00341D4B">
        <w:rPr>
          <w:sz w:val="18"/>
          <w:szCs w:val="18"/>
        </w:rPr>
        <w:t>Утверждено</w:t>
      </w:r>
    </w:p>
    <w:p w:rsidR="00341D4B" w:rsidRPr="00341D4B" w:rsidRDefault="00341D4B" w:rsidP="006628E2">
      <w:pPr>
        <w:tabs>
          <w:tab w:val="left" w:pos="426"/>
          <w:tab w:val="left" w:pos="3976"/>
        </w:tabs>
        <w:ind w:left="0" w:right="284" w:firstLine="426"/>
        <w:jc w:val="right"/>
        <w:rPr>
          <w:sz w:val="18"/>
          <w:szCs w:val="18"/>
        </w:rPr>
      </w:pPr>
      <w:r w:rsidRPr="00341D4B">
        <w:rPr>
          <w:sz w:val="18"/>
          <w:szCs w:val="18"/>
        </w:rPr>
        <w:t>Постановлением администрации</w:t>
      </w:r>
    </w:p>
    <w:p w:rsidR="00341D4B" w:rsidRPr="00341D4B" w:rsidRDefault="00341D4B" w:rsidP="006628E2">
      <w:pPr>
        <w:tabs>
          <w:tab w:val="left" w:pos="426"/>
          <w:tab w:val="left" w:pos="3976"/>
        </w:tabs>
        <w:ind w:left="0" w:right="284" w:firstLine="426"/>
        <w:jc w:val="right"/>
        <w:rPr>
          <w:sz w:val="18"/>
          <w:szCs w:val="18"/>
        </w:rPr>
      </w:pPr>
      <w:r w:rsidRPr="00341D4B">
        <w:rPr>
          <w:sz w:val="18"/>
          <w:szCs w:val="18"/>
        </w:rPr>
        <w:t>Хомутовского муниципального образования</w:t>
      </w:r>
    </w:p>
    <w:p w:rsidR="00341D4B" w:rsidRPr="00341D4B" w:rsidRDefault="00341D4B" w:rsidP="006628E2">
      <w:pPr>
        <w:tabs>
          <w:tab w:val="left" w:pos="426"/>
          <w:tab w:val="left" w:pos="3976"/>
        </w:tabs>
        <w:ind w:left="0" w:right="284" w:firstLine="426"/>
        <w:jc w:val="right"/>
        <w:rPr>
          <w:sz w:val="18"/>
          <w:szCs w:val="18"/>
          <w:u w:val="single"/>
        </w:rPr>
      </w:pPr>
      <w:r>
        <w:rPr>
          <w:sz w:val="18"/>
          <w:szCs w:val="18"/>
        </w:rPr>
        <w:t xml:space="preserve">от </w:t>
      </w:r>
      <w:r>
        <w:rPr>
          <w:sz w:val="18"/>
          <w:szCs w:val="18"/>
          <w:u w:val="single"/>
        </w:rPr>
        <w:t xml:space="preserve"> 09.11.20</w:t>
      </w:r>
      <w:r>
        <w:rPr>
          <w:sz w:val="18"/>
          <w:szCs w:val="18"/>
        </w:rPr>
        <w:t>21</w:t>
      </w:r>
      <w:r w:rsidRPr="00341D4B">
        <w:rPr>
          <w:sz w:val="18"/>
          <w:szCs w:val="18"/>
        </w:rPr>
        <w:t>г.</w:t>
      </w:r>
      <w:r>
        <w:rPr>
          <w:sz w:val="18"/>
          <w:szCs w:val="18"/>
        </w:rPr>
        <w:t xml:space="preserve"> </w:t>
      </w:r>
      <w:r>
        <w:rPr>
          <w:sz w:val="18"/>
          <w:szCs w:val="18"/>
          <w:u w:val="single"/>
        </w:rPr>
        <w:t>№ 183 о/д</w:t>
      </w:r>
    </w:p>
    <w:p w:rsidR="00341D4B" w:rsidRPr="00341D4B" w:rsidRDefault="00341D4B" w:rsidP="006628E2">
      <w:pPr>
        <w:tabs>
          <w:tab w:val="left" w:pos="426"/>
          <w:tab w:val="left" w:pos="3976"/>
        </w:tabs>
        <w:ind w:left="0" w:right="284" w:firstLine="426"/>
        <w:jc w:val="center"/>
        <w:rPr>
          <w:sz w:val="18"/>
          <w:szCs w:val="18"/>
        </w:rPr>
      </w:pPr>
    </w:p>
    <w:p w:rsidR="00341D4B" w:rsidRPr="00341D4B" w:rsidRDefault="00341D4B" w:rsidP="006628E2">
      <w:pPr>
        <w:tabs>
          <w:tab w:val="left" w:pos="426"/>
          <w:tab w:val="left" w:pos="3976"/>
        </w:tabs>
        <w:ind w:left="0" w:right="284" w:firstLine="426"/>
        <w:jc w:val="center"/>
        <w:rPr>
          <w:b/>
          <w:sz w:val="18"/>
          <w:szCs w:val="18"/>
        </w:rPr>
      </w:pPr>
      <w:r w:rsidRPr="00341D4B">
        <w:rPr>
          <w:b/>
          <w:sz w:val="18"/>
          <w:szCs w:val="18"/>
        </w:rPr>
        <w:t>Отчет об исполнении бюджета</w:t>
      </w:r>
    </w:p>
    <w:p w:rsidR="00341D4B" w:rsidRPr="00341D4B" w:rsidRDefault="00341D4B" w:rsidP="006628E2">
      <w:pPr>
        <w:tabs>
          <w:tab w:val="left" w:pos="426"/>
          <w:tab w:val="left" w:pos="3976"/>
        </w:tabs>
        <w:ind w:left="0" w:right="284" w:firstLine="426"/>
        <w:jc w:val="center"/>
        <w:rPr>
          <w:b/>
          <w:sz w:val="18"/>
          <w:szCs w:val="18"/>
        </w:rPr>
      </w:pPr>
      <w:r w:rsidRPr="00341D4B">
        <w:rPr>
          <w:b/>
          <w:sz w:val="18"/>
          <w:szCs w:val="18"/>
        </w:rPr>
        <w:t>Хомутовского муниципального образования</w:t>
      </w:r>
    </w:p>
    <w:p w:rsidR="00341D4B" w:rsidRPr="00341D4B" w:rsidRDefault="00341D4B" w:rsidP="006628E2">
      <w:pPr>
        <w:tabs>
          <w:tab w:val="left" w:pos="426"/>
          <w:tab w:val="left" w:pos="3976"/>
        </w:tabs>
        <w:ind w:left="0" w:right="284" w:firstLine="426"/>
        <w:jc w:val="center"/>
        <w:rPr>
          <w:b/>
          <w:sz w:val="18"/>
          <w:szCs w:val="18"/>
        </w:rPr>
      </w:pPr>
      <w:r w:rsidRPr="00341D4B">
        <w:rPr>
          <w:b/>
          <w:sz w:val="18"/>
          <w:szCs w:val="18"/>
        </w:rPr>
        <w:t>за 9 месяцев 2021 года</w:t>
      </w:r>
    </w:p>
    <w:p w:rsidR="00341D4B" w:rsidRPr="00341D4B" w:rsidRDefault="00341D4B" w:rsidP="006628E2">
      <w:pPr>
        <w:tabs>
          <w:tab w:val="left" w:pos="426"/>
          <w:tab w:val="left" w:pos="3976"/>
        </w:tabs>
        <w:ind w:left="0" w:right="284" w:firstLine="426"/>
        <w:jc w:val="center"/>
        <w:rPr>
          <w:b/>
          <w:sz w:val="18"/>
          <w:szCs w:val="18"/>
        </w:rPr>
      </w:pPr>
    </w:p>
    <w:p w:rsidR="00341D4B" w:rsidRPr="00341D4B" w:rsidRDefault="00341D4B" w:rsidP="006628E2">
      <w:pPr>
        <w:tabs>
          <w:tab w:val="left" w:pos="426"/>
          <w:tab w:val="left" w:pos="3976"/>
        </w:tabs>
        <w:ind w:left="0" w:right="284" w:firstLine="426"/>
        <w:jc w:val="center"/>
        <w:rPr>
          <w:sz w:val="18"/>
          <w:szCs w:val="18"/>
        </w:rPr>
      </w:pPr>
      <w:r w:rsidRPr="00341D4B">
        <w:rPr>
          <w:sz w:val="18"/>
          <w:szCs w:val="18"/>
        </w:rPr>
        <w:t xml:space="preserve">Состав доходной части бюджета, утвержденной и исполненной за </w:t>
      </w:r>
      <w:r w:rsidRPr="00341D4B">
        <w:rPr>
          <w:b/>
          <w:sz w:val="18"/>
          <w:szCs w:val="18"/>
        </w:rPr>
        <w:t>9 месяцев</w:t>
      </w:r>
      <w:r w:rsidRPr="00341D4B">
        <w:rPr>
          <w:sz w:val="18"/>
          <w:szCs w:val="18"/>
        </w:rPr>
        <w:t xml:space="preserve"> 2021 года, приведен в таблице 1.</w:t>
      </w:r>
    </w:p>
    <w:p w:rsidR="00341D4B" w:rsidRPr="00341D4B" w:rsidRDefault="00341D4B" w:rsidP="006628E2">
      <w:pPr>
        <w:tabs>
          <w:tab w:val="left" w:pos="426"/>
          <w:tab w:val="left" w:pos="3976"/>
        </w:tabs>
        <w:ind w:left="0" w:right="284" w:firstLine="426"/>
        <w:jc w:val="center"/>
        <w:rPr>
          <w:sz w:val="18"/>
          <w:szCs w:val="18"/>
        </w:rPr>
      </w:pPr>
      <w:r w:rsidRPr="00341D4B">
        <w:rPr>
          <w:sz w:val="18"/>
          <w:szCs w:val="18"/>
        </w:rPr>
        <w:t>Таблица 1</w:t>
      </w:r>
    </w:p>
    <w:p w:rsidR="00341D4B" w:rsidRPr="00341D4B" w:rsidRDefault="00341D4B" w:rsidP="006628E2">
      <w:pPr>
        <w:tabs>
          <w:tab w:val="left" w:pos="426"/>
          <w:tab w:val="left" w:pos="3976"/>
        </w:tabs>
        <w:ind w:left="0" w:right="284" w:firstLine="426"/>
        <w:jc w:val="center"/>
        <w:rPr>
          <w:sz w:val="18"/>
          <w:szCs w:val="18"/>
        </w:rPr>
      </w:pPr>
      <w:r w:rsidRPr="00341D4B">
        <w:rPr>
          <w:sz w:val="18"/>
          <w:szCs w:val="18"/>
        </w:rPr>
        <w:t>Доходы бюджета Хомутовского муниципального образования</w:t>
      </w:r>
    </w:p>
    <w:p w:rsidR="00341D4B" w:rsidRPr="00341D4B" w:rsidRDefault="00341D4B" w:rsidP="006628E2">
      <w:pPr>
        <w:tabs>
          <w:tab w:val="left" w:pos="426"/>
          <w:tab w:val="left" w:pos="3976"/>
        </w:tabs>
        <w:ind w:left="0" w:right="284" w:firstLine="426"/>
        <w:jc w:val="center"/>
        <w:rPr>
          <w:sz w:val="18"/>
          <w:szCs w:val="18"/>
        </w:rPr>
      </w:pPr>
      <w:r w:rsidRPr="00341D4B">
        <w:rPr>
          <w:sz w:val="18"/>
          <w:szCs w:val="18"/>
        </w:rPr>
        <w:t xml:space="preserve">за </w:t>
      </w:r>
      <w:r w:rsidRPr="00341D4B">
        <w:rPr>
          <w:b/>
          <w:sz w:val="18"/>
          <w:szCs w:val="18"/>
        </w:rPr>
        <w:t xml:space="preserve">9 месяцев </w:t>
      </w:r>
      <w:r w:rsidRPr="00341D4B">
        <w:rPr>
          <w:sz w:val="18"/>
          <w:szCs w:val="18"/>
        </w:rPr>
        <w:t>2021 года</w:t>
      </w:r>
    </w:p>
    <w:p w:rsidR="00341D4B" w:rsidRPr="00341D4B" w:rsidRDefault="00341D4B" w:rsidP="006628E2">
      <w:pPr>
        <w:tabs>
          <w:tab w:val="left" w:pos="426"/>
          <w:tab w:val="left" w:pos="3976"/>
        </w:tabs>
        <w:ind w:left="0" w:right="284" w:firstLine="426"/>
        <w:jc w:val="center"/>
        <w:rPr>
          <w:sz w:val="18"/>
          <w:szCs w:val="18"/>
        </w:rPr>
      </w:pPr>
    </w:p>
    <w:tbl>
      <w:tblPr>
        <w:tblW w:w="9639" w:type="dxa"/>
        <w:tblInd w:w="108" w:type="dxa"/>
        <w:tblLayout w:type="fixed"/>
        <w:tblLook w:val="0000" w:firstRow="0" w:lastRow="0" w:firstColumn="0" w:lastColumn="0" w:noHBand="0" w:noVBand="0"/>
      </w:tblPr>
      <w:tblGrid>
        <w:gridCol w:w="5245"/>
        <w:gridCol w:w="1559"/>
        <w:gridCol w:w="1560"/>
        <w:gridCol w:w="1275"/>
      </w:tblGrid>
      <w:tr w:rsidR="00341D4B" w:rsidRPr="00341D4B" w:rsidTr="003B0848">
        <w:trPr>
          <w:trHeight w:val="615"/>
        </w:trPr>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341D4B" w:rsidRPr="00341D4B" w:rsidRDefault="00341D4B" w:rsidP="006628E2">
            <w:pPr>
              <w:tabs>
                <w:tab w:val="left" w:pos="426"/>
                <w:tab w:val="left" w:pos="3976"/>
              </w:tabs>
              <w:ind w:left="0" w:right="284" w:firstLine="426"/>
              <w:rPr>
                <w:sz w:val="18"/>
                <w:szCs w:val="18"/>
                <w:lang w:val="en-US"/>
              </w:rPr>
            </w:pPr>
            <w:proofErr w:type="spellStart"/>
            <w:r w:rsidRPr="00341D4B">
              <w:rPr>
                <w:sz w:val="18"/>
                <w:szCs w:val="18"/>
                <w:lang w:val="en-US"/>
              </w:rPr>
              <w:t>Наименование</w:t>
            </w:r>
            <w:proofErr w:type="spellEnd"/>
          </w:p>
        </w:tc>
        <w:tc>
          <w:tcPr>
            <w:tcW w:w="1559" w:type="dxa"/>
            <w:tcBorders>
              <w:top w:val="single" w:sz="4" w:space="0" w:color="auto"/>
              <w:left w:val="nil"/>
              <w:bottom w:val="single" w:sz="4" w:space="0" w:color="auto"/>
              <w:right w:val="single" w:sz="4" w:space="0" w:color="auto"/>
            </w:tcBorders>
            <w:shd w:val="clear" w:color="auto" w:fill="auto"/>
            <w:vAlign w:val="center"/>
          </w:tcPr>
          <w:p w:rsidR="00341D4B" w:rsidRPr="00341D4B" w:rsidRDefault="00341D4B" w:rsidP="006628E2">
            <w:pPr>
              <w:tabs>
                <w:tab w:val="left" w:pos="426"/>
                <w:tab w:val="left" w:pos="3976"/>
              </w:tabs>
              <w:ind w:left="0" w:right="284" w:firstLine="34"/>
              <w:rPr>
                <w:sz w:val="18"/>
                <w:szCs w:val="18"/>
              </w:rPr>
            </w:pPr>
            <w:r w:rsidRPr="00341D4B">
              <w:rPr>
                <w:sz w:val="18"/>
                <w:szCs w:val="18"/>
              </w:rPr>
              <w:t>Утверждено,</w:t>
            </w:r>
          </w:p>
          <w:p w:rsidR="00341D4B" w:rsidRPr="00341D4B" w:rsidRDefault="00341D4B" w:rsidP="006628E2">
            <w:pPr>
              <w:tabs>
                <w:tab w:val="left" w:pos="426"/>
                <w:tab w:val="left" w:pos="3976"/>
              </w:tabs>
              <w:ind w:left="0" w:right="284" w:firstLine="34"/>
              <w:rPr>
                <w:sz w:val="18"/>
                <w:szCs w:val="18"/>
              </w:rPr>
            </w:pPr>
            <w:r w:rsidRPr="00341D4B">
              <w:rPr>
                <w:sz w:val="18"/>
                <w:szCs w:val="18"/>
              </w:rPr>
              <w:t>руб.</w:t>
            </w:r>
          </w:p>
        </w:tc>
        <w:tc>
          <w:tcPr>
            <w:tcW w:w="1560" w:type="dxa"/>
            <w:tcBorders>
              <w:top w:val="single" w:sz="4" w:space="0" w:color="auto"/>
              <w:left w:val="nil"/>
              <w:bottom w:val="single" w:sz="4" w:space="0" w:color="auto"/>
              <w:right w:val="single" w:sz="4" w:space="0" w:color="auto"/>
            </w:tcBorders>
            <w:shd w:val="clear" w:color="auto" w:fill="auto"/>
            <w:vAlign w:val="center"/>
          </w:tcPr>
          <w:p w:rsidR="00341D4B" w:rsidRPr="00341D4B" w:rsidRDefault="00341D4B" w:rsidP="006628E2">
            <w:pPr>
              <w:tabs>
                <w:tab w:val="left" w:pos="426"/>
                <w:tab w:val="left" w:pos="3976"/>
              </w:tabs>
              <w:ind w:left="0" w:right="284" w:firstLine="34"/>
              <w:rPr>
                <w:sz w:val="18"/>
                <w:szCs w:val="18"/>
              </w:rPr>
            </w:pPr>
            <w:r w:rsidRPr="00341D4B">
              <w:rPr>
                <w:sz w:val="18"/>
                <w:szCs w:val="18"/>
              </w:rPr>
              <w:t>Исполнено,    руб.</w:t>
            </w:r>
          </w:p>
        </w:tc>
        <w:tc>
          <w:tcPr>
            <w:tcW w:w="1275" w:type="dxa"/>
            <w:tcBorders>
              <w:top w:val="single" w:sz="4" w:space="0" w:color="auto"/>
              <w:left w:val="nil"/>
              <w:bottom w:val="single" w:sz="4" w:space="0" w:color="auto"/>
              <w:right w:val="single" w:sz="4" w:space="0" w:color="auto"/>
            </w:tcBorders>
            <w:shd w:val="clear" w:color="auto" w:fill="auto"/>
            <w:vAlign w:val="center"/>
          </w:tcPr>
          <w:p w:rsidR="00341D4B" w:rsidRPr="00341D4B" w:rsidRDefault="00341D4B" w:rsidP="006628E2">
            <w:pPr>
              <w:tabs>
                <w:tab w:val="left" w:pos="426"/>
                <w:tab w:val="left" w:pos="3976"/>
              </w:tabs>
              <w:ind w:left="0" w:right="284" w:firstLine="34"/>
              <w:rPr>
                <w:sz w:val="18"/>
                <w:szCs w:val="18"/>
                <w:lang w:val="en-US"/>
              </w:rPr>
            </w:pPr>
            <w:r w:rsidRPr="00341D4B">
              <w:rPr>
                <w:sz w:val="18"/>
                <w:szCs w:val="18"/>
                <w:lang w:val="en-US"/>
              </w:rPr>
              <w:t xml:space="preserve">% </w:t>
            </w:r>
            <w:proofErr w:type="spellStart"/>
            <w:r w:rsidRPr="00341D4B">
              <w:rPr>
                <w:sz w:val="18"/>
                <w:szCs w:val="18"/>
                <w:lang w:val="en-US"/>
              </w:rPr>
              <w:t>исполнения</w:t>
            </w:r>
            <w:proofErr w:type="spellEnd"/>
            <w:r w:rsidRPr="00341D4B">
              <w:rPr>
                <w:sz w:val="18"/>
                <w:szCs w:val="18"/>
                <w:lang w:val="en-US"/>
              </w:rPr>
              <w:t xml:space="preserve"> </w:t>
            </w:r>
          </w:p>
        </w:tc>
      </w:tr>
      <w:tr w:rsidR="00341D4B" w:rsidRPr="00341D4B" w:rsidTr="003B0848">
        <w:trPr>
          <w:trHeight w:val="343"/>
        </w:trPr>
        <w:tc>
          <w:tcPr>
            <w:tcW w:w="5245" w:type="dxa"/>
            <w:tcBorders>
              <w:top w:val="single" w:sz="4" w:space="0" w:color="auto"/>
              <w:left w:val="single" w:sz="4" w:space="0" w:color="auto"/>
              <w:bottom w:val="single" w:sz="4" w:space="0" w:color="auto"/>
              <w:right w:val="single" w:sz="4" w:space="0" w:color="auto"/>
            </w:tcBorders>
            <w:shd w:val="clear" w:color="auto" w:fill="auto"/>
            <w:vAlign w:val="bottom"/>
          </w:tcPr>
          <w:p w:rsidR="00341D4B" w:rsidRPr="00341D4B" w:rsidRDefault="00341D4B" w:rsidP="006628E2">
            <w:pPr>
              <w:tabs>
                <w:tab w:val="left" w:pos="426"/>
                <w:tab w:val="left" w:pos="3976"/>
              </w:tabs>
              <w:ind w:left="0" w:right="284" w:firstLine="426"/>
              <w:rPr>
                <w:b/>
                <w:sz w:val="18"/>
                <w:szCs w:val="18"/>
                <w:lang w:val="en-US"/>
              </w:rPr>
            </w:pPr>
            <w:r w:rsidRPr="00341D4B">
              <w:rPr>
                <w:b/>
                <w:sz w:val="18"/>
                <w:szCs w:val="18"/>
              </w:rPr>
              <w:t>НАЛОГОВЫЕ И НЕНАЛОГОВЫЕ ДОХОДЫ</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b/>
                <w:sz w:val="18"/>
                <w:szCs w:val="18"/>
              </w:rPr>
            </w:pPr>
            <w:r w:rsidRPr="00341D4B">
              <w:rPr>
                <w:b/>
                <w:sz w:val="18"/>
                <w:szCs w:val="18"/>
              </w:rPr>
              <w:t>102 808 852,97</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b/>
                <w:sz w:val="18"/>
                <w:szCs w:val="18"/>
              </w:rPr>
            </w:pPr>
            <w:r w:rsidRPr="00341D4B">
              <w:rPr>
                <w:b/>
                <w:sz w:val="18"/>
                <w:szCs w:val="18"/>
              </w:rPr>
              <w:t>50 274 839,09</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b/>
                <w:sz w:val="18"/>
                <w:szCs w:val="18"/>
              </w:rPr>
            </w:pPr>
            <w:r w:rsidRPr="00341D4B">
              <w:rPr>
                <w:b/>
                <w:sz w:val="18"/>
                <w:szCs w:val="18"/>
              </w:rPr>
              <w:t>48,9</w:t>
            </w:r>
          </w:p>
        </w:tc>
      </w:tr>
      <w:tr w:rsidR="00341D4B" w:rsidRPr="00341D4B" w:rsidTr="003B0848">
        <w:trPr>
          <w:trHeight w:val="309"/>
        </w:trPr>
        <w:tc>
          <w:tcPr>
            <w:tcW w:w="5245" w:type="dxa"/>
            <w:tcBorders>
              <w:top w:val="single" w:sz="4" w:space="0" w:color="auto"/>
              <w:left w:val="single" w:sz="4" w:space="0" w:color="auto"/>
              <w:bottom w:val="single" w:sz="4" w:space="0" w:color="auto"/>
              <w:right w:val="single" w:sz="4" w:space="0" w:color="auto"/>
            </w:tcBorders>
            <w:shd w:val="clear" w:color="auto" w:fill="auto"/>
            <w:vAlign w:val="bottom"/>
          </w:tcPr>
          <w:p w:rsidR="00341D4B" w:rsidRPr="00341D4B" w:rsidRDefault="00341D4B" w:rsidP="006628E2">
            <w:pPr>
              <w:tabs>
                <w:tab w:val="left" w:pos="426"/>
                <w:tab w:val="left" w:pos="3976"/>
              </w:tabs>
              <w:ind w:left="0" w:right="284" w:firstLine="426"/>
              <w:rPr>
                <w:sz w:val="18"/>
                <w:szCs w:val="18"/>
              </w:rPr>
            </w:pPr>
            <w:r w:rsidRPr="00341D4B">
              <w:rPr>
                <w:sz w:val="18"/>
                <w:szCs w:val="18"/>
              </w:rPr>
              <w:t>Налог на доходы физических лиц</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12 999 500,00</w:t>
            </w: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7 594 582,24</w:t>
            </w:r>
          </w:p>
        </w:tc>
        <w:tc>
          <w:tcPr>
            <w:tcW w:w="1275" w:type="dxa"/>
            <w:tcBorders>
              <w:top w:val="single" w:sz="4" w:space="0" w:color="auto"/>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58,4</w:t>
            </w:r>
          </w:p>
        </w:tc>
      </w:tr>
      <w:tr w:rsidR="00341D4B" w:rsidRPr="00341D4B" w:rsidTr="003B0848">
        <w:trPr>
          <w:trHeight w:val="309"/>
        </w:trPr>
        <w:tc>
          <w:tcPr>
            <w:tcW w:w="5245" w:type="dxa"/>
            <w:tcBorders>
              <w:top w:val="single" w:sz="4" w:space="0" w:color="auto"/>
              <w:left w:val="single" w:sz="4" w:space="0" w:color="auto"/>
              <w:bottom w:val="single" w:sz="4" w:space="0" w:color="auto"/>
              <w:right w:val="single" w:sz="4" w:space="0" w:color="auto"/>
            </w:tcBorders>
            <w:shd w:val="clear" w:color="auto" w:fill="auto"/>
            <w:vAlign w:val="bottom"/>
          </w:tcPr>
          <w:p w:rsidR="00341D4B" w:rsidRPr="00341D4B" w:rsidRDefault="00341D4B" w:rsidP="006628E2">
            <w:pPr>
              <w:tabs>
                <w:tab w:val="left" w:pos="426"/>
                <w:tab w:val="left" w:pos="3976"/>
              </w:tabs>
              <w:ind w:left="0" w:right="284" w:firstLine="426"/>
              <w:rPr>
                <w:sz w:val="18"/>
                <w:szCs w:val="18"/>
              </w:rPr>
            </w:pPr>
            <w:r w:rsidRPr="00341D4B">
              <w:rPr>
                <w:sz w:val="18"/>
                <w:szCs w:val="18"/>
              </w:rPr>
              <w:t>Доходы от уплаты акцизов</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19 617 738,25</w:t>
            </w: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12 921  236,43</w:t>
            </w:r>
          </w:p>
        </w:tc>
        <w:tc>
          <w:tcPr>
            <w:tcW w:w="1275" w:type="dxa"/>
            <w:tcBorders>
              <w:top w:val="single" w:sz="4" w:space="0" w:color="auto"/>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65,9</w:t>
            </w:r>
          </w:p>
        </w:tc>
      </w:tr>
      <w:tr w:rsidR="00341D4B" w:rsidRPr="00341D4B" w:rsidTr="003B0848">
        <w:trPr>
          <w:trHeight w:val="347"/>
        </w:trPr>
        <w:tc>
          <w:tcPr>
            <w:tcW w:w="5245" w:type="dxa"/>
            <w:tcBorders>
              <w:top w:val="single" w:sz="4" w:space="0" w:color="auto"/>
              <w:left w:val="single" w:sz="4" w:space="0" w:color="auto"/>
              <w:bottom w:val="single" w:sz="4" w:space="0" w:color="auto"/>
              <w:right w:val="single" w:sz="4" w:space="0" w:color="auto"/>
            </w:tcBorders>
            <w:shd w:val="clear" w:color="auto" w:fill="auto"/>
            <w:vAlign w:val="bottom"/>
          </w:tcPr>
          <w:p w:rsidR="00341D4B" w:rsidRPr="00341D4B" w:rsidRDefault="00341D4B" w:rsidP="006628E2">
            <w:pPr>
              <w:tabs>
                <w:tab w:val="left" w:pos="426"/>
                <w:tab w:val="left" w:pos="3976"/>
              </w:tabs>
              <w:ind w:left="0" w:right="284" w:firstLine="426"/>
              <w:rPr>
                <w:sz w:val="18"/>
                <w:szCs w:val="18"/>
                <w:lang w:val="en-US"/>
              </w:rPr>
            </w:pPr>
            <w:proofErr w:type="spellStart"/>
            <w:r w:rsidRPr="00341D4B">
              <w:rPr>
                <w:sz w:val="18"/>
                <w:szCs w:val="18"/>
                <w:lang w:val="en-US"/>
              </w:rPr>
              <w:t>Единый</w:t>
            </w:r>
            <w:proofErr w:type="spellEnd"/>
            <w:r w:rsidRPr="00341D4B">
              <w:rPr>
                <w:sz w:val="18"/>
                <w:szCs w:val="18"/>
                <w:lang w:val="en-US"/>
              </w:rPr>
              <w:t xml:space="preserve"> </w:t>
            </w:r>
            <w:proofErr w:type="spellStart"/>
            <w:r w:rsidRPr="00341D4B">
              <w:rPr>
                <w:sz w:val="18"/>
                <w:szCs w:val="18"/>
                <w:lang w:val="en-US"/>
              </w:rPr>
              <w:t>сельскохозяйственный</w:t>
            </w:r>
            <w:proofErr w:type="spellEnd"/>
            <w:r w:rsidRPr="00341D4B">
              <w:rPr>
                <w:sz w:val="18"/>
                <w:szCs w:val="18"/>
                <w:lang w:val="en-US"/>
              </w:rPr>
              <w:t xml:space="preserve"> </w:t>
            </w:r>
            <w:proofErr w:type="spellStart"/>
            <w:r w:rsidRPr="00341D4B">
              <w:rPr>
                <w:sz w:val="18"/>
                <w:szCs w:val="18"/>
                <w:lang w:val="en-US"/>
              </w:rPr>
              <w:t>налог</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326 100,00</w:t>
            </w: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112 087,11</w:t>
            </w:r>
          </w:p>
        </w:tc>
        <w:tc>
          <w:tcPr>
            <w:tcW w:w="1275" w:type="dxa"/>
            <w:tcBorders>
              <w:top w:val="single" w:sz="4" w:space="0" w:color="auto"/>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34,4</w:t>
            </w:r>
          </w:p>
        </w:tc>
      </w:tr>
      <w:tr w:rsidR="00341D4B" w:rsidRPr="00341D4B" w:rsidTr="003B0848">
        <w:trPr>
          <w:trHeight w:val="357"/>
        </w:trPr>
        <w:tc>
          <w:tcPr>
            <w:tcW w:w="5245" w:type="dxa"/>
            <w:tcBorders>
              <w:top w:val="nil"/>
              <w:left w:val="single" w:sz="4" w:space="0" w:color="auto"/>
              <w:bottom w:val="single" w:sz="4" w:space="0" w:color="auto"/>
              <w:right w:val="single" w:sz="4" w:space="0" w:color="auto"/>
            </w:tcBorders>
            <w:shd w:val="clear" w:color="auto" w:fill="auto"/>
            <w:vAlign w:val="bottom"/>
          </w:tcPr>
          <w:p w:rsidR="00341D4B" w:rsidRPr="00341D4B" w:rsidRDefault="00341D4B" w:rsidP="006628E2">
            <w:pPr>
              <w:tabs>
                <w:tab w:val="left" w:pos="426"/>
                <w:tab w:val="left" w:pos="3976"/>
              </w:tabs>
              <w:ind w:left="0" w:right="284" w:firstLine="426"/>
              <w:rPr>
                <w:sz w:val="18"/>
                <w:szCs w:val="18"/>
              </w:rPr>
            </w:pPr>
            <w:r w:rsidRPr="00341D4B">
              <w:rPr>
                <w:sz w:val="18"/>
                <w:szCs w:val="18"/>
              </w:rPr>
              <w:t>Налог на имущество физических лиц</w:t>
            </w:r>
          </w:p>
        </w:tc>
        <w:tc>
          <w:tcPr>
            <w:tcW w:w="1559" w:type="dxa"/>
            <w:tcBorders>
              <w:top w:val="nil"/>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7 145 900,00</w:t>
            </w:r>
          </w:p>
        </w:tc>
        <w:tc>
          <w:tcPr>
            <w:tcW w:w="1560" w:type="dxa"/>
            <w:tcBorders>
              <w:top w:val="nil"/>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1 796 928,39</w:t>
            </w:r>
          </w:p>
        </w:tc>
        <w:tc>
          <w:tcPr>
            <w:tcW w:w="1275" w:type="dxa"/>
            <w:tcBorders>
              <w:top w:val="nil"/>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25,1</w:t>
            </w:r>
          </w:p>
        </w:tc>
      </w:tr>
      <w:tr w:rsidR="00341D4B" w:rsidRPr="00341D4B" w:rsidTr="003B0848">
        <w:trPr>
          <w:trHeight w:val="390"/>
        </w:trPr>
        <w:tc>
          <w:tcPr>
            <w:tcW w:w="5245" w:type="dxa"/>
            <w:tcBorders>
              <w:top w:val="nil"/>
              <w:left w:val="single" w:sz="4" w:space="0" w:color="auto"/>
              <w:bottom w:val="single" w:sz="4" w:space="0" w:color="auto"/>
              <w:right w:val="single" w:sz="4" w:space="0" w:color="auto"/>
            </w:tcBorders>
            <w:shd w:val="clear" w:color="auto" w:fill="auto"/>
            <w:vAlign w:val="bottom"/>
          </w:tcPr>
          <w:p w:rsidR="00341D4B" w:rsidRPr="00341D4B" w:rsidRDefault="00341D4B" w:rsidP="006628E2">
            <w:pPr>
              <w:tabs>
                <w:tab w:val="left" w:pos="426"/>
                <w:tab w:val="left" w:pos="3976"/>
              </w:tabs>
              <w:ind w:left="0" w:right="284" w:firstLine="426"/>
              <w:rPr>
                <w:sz w:val="18"/>
                <w:szCs w:val="18"/>
                <w:lang w:val="en-US"/>
              </w:rPr>
            </w:pPr>
            <w:proofErr w:type="spellStart"/>
            <w:r w:rsidRPr="00341D4B">
              <w:rPr>
                <w:sz w:val="18"/>
                <w:szCs w:val="18"/>
                <w:lang w:val="en-US"/>
              </w:rPr>
              <w:t>Земельный</w:t>
            </w:r>
            <w:proofErr w:type="spellEnd"/>
            <w:r w:rsidRPr="00341D4B">
              <w:rPr>
                <w:sz w:val="18"/>
                <w:szCs w:val="18"/>
                <w:lang w:val="en-US"/>
              </w:rPr>
              <w:t xml:space="preserve"> </w:t>
            </w:r>
            <w:proofErr w:type="spellStart"/>
            <w:r w:rsidRPr="00341D4B">
              <w:rPr>
                <w:sz w:val="18"/>
                <w:szCs w:val="18"/>
                <w:lang w:val="en-US"/>
              </w:rPr>
              <w:t>налог</w:t>
            </w:r>
            <w:proofErr w:type="spellEnd"/>
          </w:p>
        </w:tc>
        <w:tc>
          <w:tcPr>
            <w:tcW w:w="1559" w:type="dxa"/>
            <w:tcBorders>
              <w:top w:val="nil"/>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47 356 341,17</w:t>
            </w:r>
          </w:p>
        </w:tc>
        <w:tc>
          <w:tcPr>
            <w:tcW w:w="1560" w:type="dxa"/>
            <w:tcBorders>
              <w:top w:val="nil"/>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22 529 672,13</w:t>
            </w:r>
          </w:p>
        </w:tc>
        <w:tc>
          <w:tcPr>
            <w:tcW w:w="1275" w:type="dxa"/>
            <w:tcBorders>
              <w:top w:val="nil"/>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 xml:space="preserve">     47,6</w:t>
            </w:r>
          </w:p>
        </w:tc>
      </w:tr>
      <w:tr w:rsidR="00341D4B" w:rsidRPr="00341D4B" w:rsidTr="003B0848">
        <w:trPr>
          <w:trHeight w:val="390"/>
        </w:trPr>
        <w:tc>
          <w:tcPr>
            <w:tcW w:w="5245" w:type="dxa"/>
            <w:tcBorders>
              <w:top w:val="single" w:sz="4" w:space="0" w:color="auto"/>
              <w:left w:val="single" w:sz="4" w:space="0" w:color="auto"/>
              <w:bottom w:val="single" w:sz="4" w:space="0" w:color="auto"/>
              <w:right w:val="single" w:sz="4" w:space="0" w:color="auto"/>
            </w:tcBorders>
            <w:shd w:val="clear" w:color="auto" w:fill="auto"/>
            <w:vAlign w:val="bottom"/>
          </w:tcPr>
          <w:p w:rsidR="00341D4B" w:rsidRPr="00341D4B" w:rsidRDefault="00341D4B" w:rsidP="006628E2">
            <w:pPr>
              <w:tabs>
                <w:tab w:val="left" w:pos="426"/>
                <w:tab w:val="left" w:pos="3976"/>
              </w:tabs>
              <w:ind w:left="0" w:right="284" w:firstLine="426"/>
              <w:rPr>
                <w:sz w:val="18"/>
                <w:szCs w:val="18"/>
              </w:rPr>
            </w:pPr>
            <w:r w:rsidRPr="00341D4B">
              <w:rPr>
                <w:sz w:val="18"/>
                <w:szCs w:val="18"/>
              </w:rPr>
              <w:lastRenderedPageBreak/>
              <w:t>Государственная пошлина за совершение нотариальных действий</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71 800,00</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46 326,00</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64,5</w:t>
            </w:r>
          </w:p>
        </w:tc>
      </w:tr>
      <w:tr w:rsidR="00341D4B" w:rsidRPr="00341D4B" w:rsidTr="003B0848">
        <w:trPr>
          <w:trHeight w:val="407"/>
        </w:trPr>
        <w:tc>
          <w:tcPr>
            <w:tcW w:w="5245" w:type="dxa"/>
            <w:tcBorders>
              <w:top w:val="single" w:sz="4" w:space="0" w:color="auto"/>
              <w:left w:val="single" w:sz="4" w:space="0" w:color="auto"/>
              <w:bottom w:val="single" w:sz="4" w:space="0" w:color="auto"/>
              <w:right w:val="single" w:sz="4" w:space="0" w:color="auto"/>
            </w:tcBorders>
            <w:shd w:val="clear" w:color="auto" w:fill="auto"/>
            <w:vAlign w:val="bottom"/>
          </w:tcPr>
          <w:p w:rsidR="00341D4B" w:rsidRPr="00341D4B" w:rsidRDefault="00341D4B" w:rsidP="006628E2">
            <w:pPr>
              <w:tabs>
                <w:tab w:val="left" w:pos="426"/>
                <w:tab w:val="left" w:pos="3976"/>
              </w:tabs>
              <w:ind w:left="0" w:right="284" w:firstLine="426"/>
              <w:rPr>
                <w:sz w:val="18"/>
                <w:szCs w:val="18"/>
              </w:rPr>
            </w:pPr>
            <w:r w:rsidRPr="00341D4B">
              <w:rPr>
                <w:sz w:val="18"/>
                <w:szCs w:val="18"/>
              </w:rPr>
              <w:t>Доходы  от использования имущества, находящегося в государственной и муниципальной собственности</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1 432 000,00</w:t>
            </w: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254 802,52</w:t>
            </w:r>
          </w:p>
        </w:tc>
        <w:tc>
          <w:tcPr>
            <w:tcW w:w="1275" w:type="dxa"/>
            <w:tcBorders>
              <w:top w:val="single" w:sz="4" w:space="0" w:color="auto"/>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 xml:space="preserve">     17,8</w:t>
            </w:r>
          </w:p>
        </w:tc>
      </w:tr>
      <w:tr w:rsidR="00341D4B" w:rsidRPr="00341D4B" w:rsidTr="003B0848">
        <w:trPr>
          <w:trHeight w:val="272"/>
        </w:trPr>
        <w:tc>
          <w:tcPr>
            <w:tcW w:w="5245" w:type="dxa"/>
            <w:tcBorders>
              <w:top w:val="nil"/>
              <w:left w:val="single" w:sz="4" w:space="0" w:color="auto"/>
              <w:bottom w:val="single" w:sz="4" w:space="0" w:color="auto"/>
              <w:right w:val="single" w:sz="4" w:space="0" w:color="auto"/>
            </w:tcBorders>
            <w:shd w:val="clear" w:color="auto" w:fill="auto"/>
            <w:vAlign w:val="bottom"/>
          </w:tcPr>
          <w:p w:rsidR="00341D4B" w:rsidRPr="00341D4B" w:rsidRDefault="00341D4B" w:rsidP="006628E2">
            <w:pPr>
              <w:tabs>
                <w:tab w:val="left" w:pos="426"/>
                <w:tab w:val="left" w:pos="3976"/>
              </w:tabs>
              <w:ind w:left="0" w:right="284" w:firstLine="426"/>
              <w:rPr>
                <w:sz w:val="18"/>
                <w:szCs w:val="18"/>
              </w:rPr>
            </w:pPr>
            <w:r w:rsidRPr="00341D4B">
              <w:rPr>
                <w:sz w:val="18"/>
                <w:szCs w:val="18"/>
              </w:rPr>
              <w:t>Доходы от оказания платных услуг и компенсации затрат</w:t>
            </w:r>
          </w:p>
        </w:tc>
        <w:tc>
          <w:tcPr>
            <w:tcW w:w="1559" w:type="dxa"/>
            <w:tcBorders>
              <w:top w:val="nil"/>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2 856 000,00</w:t>
            </w:r>
          </w:p>
        </w:tc>
        <w:tc>
          <w:tcPr>
            <w:tcW w:w="1560" w:type="dxa"/>
            <w:tcBorders>
              <w:top w:val="nil"/>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1 491 107,43</w:t>
            </w:r>
          </w:p>
        </w:tc>
        <w:tc>
          <w:tcPr>
            <w:tcW w:w="1275" w:type="dxa"/>
            <w:tcBorders>
              <w:top w:val="nil"/>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52,2</w:t>
            </w:r>
          </w:p>
        </w:tc>
      </w:tr>
      <w:tr w:rsidR="00341D4B" w:rsidRPr="00341D4B" w:rsidTr="003B0848">
        <w:trPr>
          <w:trHeight w:val="272"/>
        </w:trPr>
        <w:tc>
          <w:tcPr>
            <w:tcW w:w="5245" w:type="dxa"/>
            <w:tcBorders>
              <w:top w:val="nil"/>
              <w:left w:val="single" w:sz="4" w:space="0" w:color="auto"/>
              <w:bottom w:val="single" w:sz="4" w:space="0" w:color="auto"/>
              <w:right w:val="single" w:sz="4" w:space="0" w:color="auto"/>
            </w:tcBorders>
            <w:shd w:val="clear" w:color="auto" w:fill="auto"/>
            <w:vAlign w:val="bottom"/>
          </w:tcPr>
          <w:p w:rsidR="00341D4B" w:rsidRPr="00341D4B" w:rsidRDefault="00341D4B" w:rsidP="006628E2">
            <w:pPr>
              <w:tabs>
                <w:tab w:val="left" w:pos="426"/>
                <w:tab w:val="left" w:pos="3976"/>
              </w:tabs>
              <w:ind w:left="0" w:right="284" w:firstLine="426"/>
              <w:rPr>
                <w:sz w:val="18"/>
                <w:szCs w:val="18"/>
              </w:rPr>
            </w:pPr>
            <w:r w:rsidRPr="00341D4B">
              <w:rPr>
                <w:sz w:val="18"/>
                <w:szCs w:val="18"/>
              </w:rPr>
              <w:t>Доходы от компенсации затрат государства</w:t>
            </w:r>
          </w:p>
        </w:tc>
        <w:tc>
          <w:tcPr>
            <w:tcW w:w="1559" w:type="dxa"/>
            <w:tcBorders>
              <w:top w:val="nil"/>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15 500,00</w:t>
            </w:r>
          </w:p>
        </w:tc>
        <w:tc>
          <w:tcPr>
            <w:tcW w:w="1560" w:type="dxa"/>
            <w:tcBorders>
              <w:top w:val="nil"/>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14 354,28</w:t>
            </w:r>
          </w:p>
        </w:tc>
        <w:tc>
          <w:tcPr>
            <w:tcW w:w="1275" w:type="dxa"/>
            <w:tcBorders>
              <w:top w:val="nil"/>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92,6</w:t>
            </w:r>
          </w:p>
        </w:tc>
      </w:tr>
      <w:tr w:rsidR="00341D4B" w:rsidRPr="00341D4B" w:rsidTr="003B0848">
        <w:trPr>
          <w:trHeight w:val="383"/>
        </w:trPr>
        <w:tc>
          <w:tcPr>
            <w:tcW w:w="5245" w:type="dxa"/>
            <w:tcBorders>
              <w:top w:val="nil"/>
              <w:left w:val="single" w:sz="4" w:space="0" w:color="auto"/>
              <w:bottom w:val="single" w:sz="4" w:space="0" w:color="auto"/>
              <w:right w:val="single" w:sz="4" w:space="0" w:color="auto"/>
            </w:tcBorders>
            <w:shd w:val="clear" w:color="auto" w:fill="auto"/>
            <w:vAlign w:val="bottom"/>
          </w:tcPr>
          <w:p w:rsidR="00341D4B" w:rsidRPr="00341D4B" w:rsidRDefault="00341D4B" w:rsidP="006628E2">
            <w:pPr>
              <w:tabs>
                <w:tab w:val="left" w:pos="426"/>
                <w:tab w:val="left" w:pos="3976"/>
              </w:tabs>
              <w:ind w:left="0" w:right="284" w:firstLine="426"/>
              <w:rPr>
                <w:sz w:val="18"/>
                <w:szCs w:val="18"/>
              </w:rPr>
            </w:pPr>
            <w:r w:rsidRPr="00341D4B">
              <w:rPr>
                <w:sz w:val="18"/>
                <w:szCs w:val="18"/>
              </w:rPr>
              <w:t xml:space="preserve">Доходы от реализации имущества, находящегося в муниципальной собственности </w:t>
            </w:r>
          </w:p>
        </w:tc>
        <w:tc>
          <w:tcPr>
            <w:tcW w:w="1559" w:type="dxa"/>
            <w:tcBorders>
              <w:top w:val="nil"/>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 xml:space="preserve">     7 126 660,00</w:t>
            </w:r>
          </w:p>
        </w:tc>
        <w:tc>
          <w:tcPr>
            <w:tcW w:w="1560" w:type="dxa"/>
            <w:tcBorders>
              <w:top w:val="nil"/>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981 260,00</w:t>
            </w:r>
          </w:p>
        </w:tc>
        <w:tc>
          <w:tcPr>
            <w:tcW w:w="1275" w:type="dxa"/>
            <w:tcBorders>
              <w:top w:val="nil"/>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13,8</w:t>
            </w:r>
          </w:p>
        </w:tc>
      </w:tr>
      <w:tr w:rsidR="00341D4B" w:rsidRPr="00341D4B" w:rsidTr="003B0848">
        <w:trPr>
          <w:trHeight w:val="272"/>
        </w:trPr>
        <w:tc>
          <w:tcPr>
            <w:tcW w:w="5245" w:type="dxa"/>
            <w:tcBorders>
              <w:top w:val="nil"/>
              <w:left w:val="single" w:sz="4" w:space="0" w:color="auto"/>
              <w:bottom w:val="single" w:sz="4" w:space="0" w:color="auto"/>
              <w:right w:val="single" w:sz="4" w:space="0" w:color="auto"/>
            </w:tcBorders>
            <w:shd w:val="clear" w:color="auto" w:fill="auto"/>
            <w:vAlign w:val="bottom"/>
          </w:tcPr>
          <w:p w:rsidR="00341D4B" w:rsidRPr="00341D4B" w:rsidRDefault="00341D4B" w:rsidP="006628E2">
            <w:pPr>
              <w:tabs>
                <w:tab w:val="left" w:pos="426"/>
                <w:tab w:val="left" w:pos="3976"/>
              </w:tabs>
              <w:ind w:left="0" w:right="284" w:firstLine="426"/>
              <w:rPr>
                <w:sz w:val="18"/>
                <w:szCs w:val="18"/>
              </w:rPr>
            </w:pPr>
            <w:r w:rsidRPr="00341D4B">
              <w:rPr>
                <w:sz w:val="18"/>
                <w:szCs w:val="18"/>
              </w:rPr>
              <w:t>Доходы от продажи земельных участков, находящихся в муниципальной собственности</w:t>
            </w:r>
          </w:p>
        </w:tc>
        <w:tc>
          <w:tcPr>
            <w:tcW w:w="1559" w:type="dxa"/>
            <w:tcBorders>
              <w:top w:val="nil"/>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3 102 905,40</w:t>
            </w:r>
          </w:p>
        </w:tc>
        <w:tc>
          <w:tcPr>
            <w:tcW w:w="1560" w:type="dxa"/>
            <w:tcBorders>
              <w:top w:val="nil"/>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2 043 744,74</w:t>
            </w:r>
          </w:p>
        </w:tc>
        <w:tc>
          <w:tcPr>
            <w:tcW w:w="1275" w:type="dxa"/>
            <w:tcBorders>
              <w:top w:val="nil"/>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65,9</w:t>
            </w:r>
          </w:p>
        </w:tc>
      </w:tr>
      <w:tr w:rsidR="00341D4B" w:rsidRPr="00341D4B" w:rsidTr="003B0848">
        <w:trPr>
          <w:trHeight w:val="272"/>
        </w:trPr>
        <w:tc>
          <w:tcPr>
            <w:tcW w:w="5245" w:type="dxa"/>
            <w:tcBorders>
              <w:top w:val="nil"/>
              <w:left w:val="single" w:sz="4" w:space="0" w:color="auto"/>
              <w:bottom w:val="single" w:sz="4" w:space="0" w:color="auto"/>
              <w:right w:val="single" w:sz="4" w:space="0" w:color="auto"/>
            </w:tcBorders>
            <w:shd w:val="clear" w:color="auto" w:fill="auto"/>
            <w:vAlign w:val="bottom"/>
          </w:tcPr>
          <w:p w:rsidR="00341D4B" w:rsidRPr="00341D4B" w:rsidRDefault="00341D4B" w:rsidP="006628E2">
            <w:pPr>
              <w:tabs>
                <w:tab w:val="left" w:pos="426"/>
                <w:tab w:val="left" w:pos="3976"/>
              </w:tabs>
              <w:ind w:left="0" w:right="284" w:firstLine="426"/>
              <w:rPr>
                <w:sz w:val="18"/>
                <w:szCs w:val="18"/>
              </w:rPr>
            </w:pPr>
            <w:r w:rsidRPr="00341D4B">
              <w:rPr>
                <w:sz w:val="18"/>
                <w:szCs w:val="18"/>
              </w:rPr>
              <w:t>Плата за увеличение площади земельных участков, находящихся в частной собственности</w:t>
            </w:r>
          </w:p>
        </w:tc>
        <w:tc>
          <w:tcPr>
            <w:tcW w:w="1559" w:type="dxa"/>
            <w:tcBorders>
              <w:top w:val="nil"/>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97 160,15</w:t>
            </w:r>
          </w:p>
        </w:tc>
        <w:tc>
          <w:tcPr>
            <w:tcW w:w="1560" w:type="dxa"/>
            <w:tcBorders>
              <w:top w:val="nil"/>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w:t>
            </w:r>
          </w:p>
        </w:tc>
        <w:tc>
          <w:tcPr>
            <w:tcW w:w="1275" w:type="dxa"/>
            <w:tcBorders>
              <w:top w:val="nil"/>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0</w:t>
            </w:r>
          </w:p>
          <w:p w:rsidR="00341D4B" w:rsidRPr="00341D4B" w:rsidRDefault="00341D4B" w:rsidP="006628E2">
            <w:pPr>
              <w:tabs>
                <w:tab w:val="left" w:pos="426"/>
                <w:tab w:val="left" w:pos="3976"/>
              </w:tabs>
              <w:ind w:left="0" w:right="284" w:firstLine="34"/>
              <w:rPr>
                <w:sz w:val="18"/>
                <w:szCs w:val="18"/>
              </w:rPr>
            </w:pPr>
          </w:p>
        </w:tc>
      </w:tr>
      <w:tr w:rsidR="00341D4B" w:rsidRPr="00341D4B" w:rsidTr="003B0848">
        <w:trPr>
          <w:trHeight w:val="272"/>
        </w:trPr>
        <w:tc>
          <w:tcPr>
            <w:tcW w:w="5245" w:type="dxa"/>
            <w:tcBorders>
              <w:top w:val="nil"/>
              <w:left w:val="single" w:sz="4" w:space="0" w:color="auto"/>
              <w:bottom w:val="single" w:sz="4" w:space="0" w:color="auto"/>
              <w:right w:val="single" w:sz="4" w:space="0" w:color="auto"/>
            </w:tcBorders>
            <w:shd w:val="clear" w:color="auto" w:fill="auto"/>
            <w:vAlign w:val="bottom"/>
          </w:tcPr>
          <w:p w:rsidR="00341D4B" w:rsidRPr="00341D4B" w:rsidRDefault="00341D4B" w:rsidP="006628E2">
            <w:pPr>
              <w:tabs>
                <w:tab w:val="left" w:pos="426"/>
                <w:tab w:val="left" w:pos="3976"/>
              </w:tabs>
              <w:ind w:left="0" w:right="284" w:firstLine="426"/>
              <w:rPr>
                <w:sz w:val="18"/>
                <w:szCs w:val="18"/>
              </w:rPr>
            </w:pPr>
            <w:r w:rsidRPr="00341D4B">
              <w:rPr>
                <w:sz w:val="18"/>
                <w:szCs w:val="18"/>
              </w:rPr>
              <w:t>Штрафы, санкции</w:t>
            </w:r>
          </w:p>
        </w:tc>
        <w:tc>
          <w:tcPr>
            <w:tcW w:w="1559" w:type="dxa"/>
            <w:tcBorders>
              <w:top w:val="nil"/>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661 248,00</w:t>
            </w:r>
          </w:p>
        </w:tc>
        <w:tc>
          <w:tcPr>
            <w:tcW w:w="1560" w:type="dxa"/>
            <w:tcBorders>
              <w:top w:val="nil"/>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487 691,31</w:t>
            </w:r>
          </w:p>
        </w:tc>
        <w:tc>
          <w:tcPr>
            <w:tcW w:w="1275" w:type="dxa"/>
            <w:tcBorders>
              <w:top w:val="nil"/>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73,8</w:t>
            </w:r>
          </w:p>
        </w:tc>
      </w:tr>
      <w:tr w:rsidR="00341D4B" w:rsidRPr="00341D4B" w:rsidTr="003B0848">
        <w:trPr>
          <w:trHeight w:val="275"/>
        </w:trPr>
        <w:tc>
          <w:tcPr>
            <w:tcW w:w="5245" w:type="dxa"/>
            <w:tcBorders>
              <w:top w:val="nil"/>
              <w:left w:val="single" w:sz="4" w:space="0" w:color="auto"/>
              <w:bottom w:val="single" w:sz="4" w:space="0" w:color="auto"/>
              <w:right w:val="single" w:sz="4" w:space="0" w:color="auto"/>
            </w:tcBorders>
            <w:shd w:val="clear" w:color="auto" w:fill="auto"/>
            <w:vAlign w:val="bottom"/>
          </w:tcPr>
          <w:p w:rsidR="00341D4B" w:rsidRPr="00341D4B" w:rsidRDefault="00341D4B" w:rsidP="006628E2">
            <w:pPr>
              <w:tabs>
                <w:tab w:val="left" w:pos="426"/>
                <w:tab w:val="left" w:pos="3976"/>
              </w:tabs>
              <w:ind w:left="0" w:right="284" w:firstLine="426"/>
              <w:rPr>
                <w:sz w:val="18"/>
                <w:szCs w:val="18"/>
              </w:rPr>
            </w:pPr>
            <w:r w:rsidRPr="00341D4B">
              <w:rPr>
                <w:sz w:val="18"/>
                <w:szCs w:val="18"/>
              </w:rPr>
              <w:t>Прочие неналоговые доходы (невыясненные поступления от платных услуг)</w:t>
            </w:r>
          </w:p>
        </w:tc>
        <w:tc>
          <w:tcPr>
            <w:tcW w:w="1559" w:type="dxa"/>
            <w:tcBorders>
              <w:top w:val="nil"/>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w:t>
            </w:r>
          </w:p>
        </w:tc>
        <w:tc>
          <w:tcPr>
            <w:tcW w:w="1560" w:type="dxa"/>
            <w:tcBorders>
              <w:top w:val="nil"/>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1046,51</w:t>
            </w:r>
          </w:p>
        </w:tc>
        <w:tc>
          <w:tcPr>
            <w:tcW w:w="1275" w:type="dxa"/>
            <w:tcBorders>
              <w:top w:val="nil"/>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w:t>
            </w:r>
          </w:p>
        </w:tc>
      </w:tr>
      <w:tr w:rsidR="00341D4B" w:rsidRPr="00341D4B" w:rsidTr="003B0848">
        <w:trPr>
          <w:trHeight w:val="406"/>
        </w:trPr>
        <w:tc>
          <w:tcPr>
            <w:tcW w:w="5245" w:type="dxa"/>
            <w:tcBorders>
              <w:top w:val="single" w:sz="4" w:space="0" w:color="auto"/>
              <w:left w:val="single" w:sz="4" w:space="0" w:color="auto"/>
              <w:bottom w:val="single" w:sz="4" w:space="0" w:color="auto"/>
              <w:right w:val="single" w:sz="4" w:space="0" w:color="auto"/>
            </w:tcBorders>
            <w:shd w:val="clear" w:color="auto" w:fill="auto"/>
            <w:vAlign w:val="bottom"/>
          </w:tcPr>
          <w:p w:rsidR="00341D4B" w:rsidRPr="00341D4B" w:rsidRDefault="00341D4B" w:rsidP="006628E2">
            <w:pPr>
              <w:tabs>
                <w:tab w:val="left" w:pos="426"/>
                <w:tab w:val="left" w:pos="3976"/>
              </w:tabs>
              <w:ind w:left="0" w:right="284" w:firstLine="426"/>
              <w:rPr>
                <w:b/>
                <w:sz w:val="18"/>
                <w:szCs w:val="18"/>
                <w:lang w:val="en-US"/>
              </w:rPr>
            </w:pPr>
            <w:r w:rsidRPr="00341D4B">
              <w:rPr>
                <w:b/>
                <w:sz w:val="18"/>
                <w:szCs w:val="18"/>
              </w:rPr>
              <w:t>БЕЗВОЗМЕЗДНЫЕ П</w:t>
            </w:r>
            <w:r w:rsidRPr="00341D4B">
              <w:rPr>
                <w:b/>
                <w:sz w:val="18"/>
                <w:szCs w:val="18"/>
                <w:lang w:val="en-US"/>
              </w:rPr>
              <w:t>ОСТУПЛЕНИЯ</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b/>
                <w:sz w:val="18"/>
                <w:szCs w:val="18"/>
              </w:rPr>
            </w:pPr>
            <w:r w:rsidRPr="00341D4B">
              <w:rPr>
                <w:b/>
                <w:sz w:val="18"/>
                <w:szCs w:val="18"/>
              </w:rPr>
              <w:t>121 737 662,16</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b/>
                <w:sz w:val="18"/>
                <w:szCs w:val="18"/>
              </w:rPr>
            </w:pPr>
            <w:r w:rsidRPr="00341D4B">
              <w:rPr>
                <w:b/>
                <w:sz w:val="18"/>
                <w:szCs w:val="18"/>
              </w:rPr>
              <w:t>73 493 549,50</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b/>
                <w:sz w:val="18"/>
                <w:szCs w:val="18"/>
              </w:rPr>
            </w:pPr>
            <w:r w:rsidRPr="00341D4B">
              <w:rPr>
                <w:b/>
                <w:sz w:val="18"/>
                <w:szCs w:val="18"/>
              </w:rPr>
              <w:t>60,4</w:t>
            </w:r>
          </w:p>
        </w:tc>
      </w:tr>
      <w:tr w:rsidR="00341D4B" w:rsidRPr="00341D4B" w:rsidTr="003B0848">
        <w:trPr>
          <w:trHeight w:val="427"/>
        </w:trPr>
        <w:tc>
          <w:tcPr>
            <w:tcW w:w="5245" w:type="dxa"/>
            <w:tcBorders>
              <w:top w:val="single" w:sz="4" w:space="0" w:color="auto"/>
              <w:left w:val="single" w:sz="4" w:space="0" w:color="auto"/>
              <w:bottom w:val="single" w:sz="4" w:space="0" w:color="auto"/>
              <w:right w:val="single" w:sz="4" w:space="0" w:color="auto"/>
            </w:tcBorders>
            <w:shd w:val="clear" w:color="auto" w:fill="auto"/>
            <w:vAlign w:val="bottom"/>
          </w:tcPr>
          <w:p w:rsidR="00341D4B" w:rsidRPr="00341D4B" w:rsidRDefault="00341D4B" w:rsidP="006628E2">
            <w:pPr>
              <w:tabs>
                <w:tab w:val="left" w:pos="426"/>
                <w:tab w:val="left" w:pos="3976"/>
              </w:tabs>
              <w:ind w:left="0" w:right="284" w:firstLine="426"/>
              <w:rPr>
                <w:sz w:val="18"/>
                <w:szCs w:val="18"/>
              </w:rPr>
            </w:pPr>
            <w:r w:rsidRPr="00341D4B">
              <w:rPr>
                <w:sz w:val="18"/>
                <w:szCs w:val="18"/>
              </w:rPr>
              <w:t>Дотации бюджетам сельских поселений на выравнивание бюджетной обеспеченности из бюджетов муниципальных районов</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31 356 020,00</w:t>
            </w: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31 356 020,00</w:t>
            </w:r>
          </w:p>
        </w:tc>
        <w:tc>
          <w:tcPr>
            <w:tcW w:w="1275" w:type="dxa"/>
            <w:tcBorders>
              <w:top w:val="single" w:sz="4" w:space="0" w:color="auto"/>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100,0</w:t>
            </w:r>
          </w:p>
        </w:tc>
      </w:tr>
      <w:tr w:rsidR="00341D4B" w:rsidRPr="00341D4B" w:rsidTr="003B0848">
        <w:trPr>
          <w:trHeight w:val="555"/>
        </w:trPr>
        <w:tc>
          <w:tcPr>
            <w:tcW w:w="5245" w:type="dxa"/>
            <w:tcBorders>
              <w:top w:val="single" w:sz="4" w:space="0" w:color="auto"/>
              <w:left w:val="single" w:sz="4" w:space="0" w:color="auto"/>
              <w:bottom w:val="single" w:sz="4" w:space="0" w:color="auto"/>
              <w:right w:val="single" w:sz="4" w:space="0" w:color="auto"/>
            </w:tcBorders>
            <w:shd w:val="clear" w:color="auto" w:fill="auto"/>
            <w:vAlign w:val="bottom"/>
          </w:tcPr>
          <w:p w:rsidR="00341D4B" w:rsidRPr="00341D4B" w:rsidRDefault="00341D4B" w:rsidP="006628E2">
            <w:pPr>
              <w:tabs>
                <w:tab w:val="left" w:pos="426"/>
                <w:tab w:val="left" w:pos="3976"/>
              </w:tabs>
              <w:ind w:left="0" w:right="284" w:firstLine="426"/>
              <w:rPr>
                <w:sz w:val="18"/>
                <w:szCs w:val="18"/>
              </w:rPr>
            </w:pPr>
            <w:r w:rsidRPr="00341D4B">
              <w:rPr>
                <w:sz w:val="18"/>
                <w:szCs w:val="18"/>
              </w:rPr>
              <w:t xml:space="preserve">Субсидии бюджетам сельских поселений </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79 502 402,18</w:t>
            </w: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31 705 028,65</w:t>
            </w:r>
          </w:p>
        </w:tc>
        <w:tc>
          <w:tcPr>
            <w:tcW w:w="1275" w:type="dxa"/>
            <w:tcBorders>
              <w:top w:val="single" w:sz="4" w:space="0" w:color="auto"/>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39,9</w:t>
            </w:r>
          </w:p>
        </w:tc>
      </w:tr>
      <w:tr w:rsidR="00341D4B" w:rsidRPr="00341D4B" w:rsidTr="003B0848">
        <w:trPr>
          <w:trHeight w:val="324"/>
        </w:trPr>
        <w:tc>
          <w:tcPr>
            <w:tcW w:w="5245" w:type="dxa"/>
            <w:tcBorders>
              <w:top w:val="single" w:sz="4" w:space="0" w:color="auto"/>
              <w:left w:val="single" w:sz="4" w:space="0" w:color="auto"/>
              <w:bottom w:val="single" w:sz="4" w:space="0" w:color="auto"/>
              <w:right w:val="single" w:sz="4" w:space="0" w:color="auto"/>
            </w:tcBorders>
            <w:shd w:val="clear" w:color="auto" w:fill="auto"/>
            <w:vAlign w:val="bottom"/>
          </w:tcPr>
          <w:p w:rsidR="00341D4B" w:rsidRPr="00341D4B" w:rsidRDefault="00341D4B" w:rsidP="006628E2">
            <w:pPr>
              <w:tabs>
                <w:tab w:val="left" w:pos="426"/>
                <w:tab w:val="left" w:pos="3976"/>
              </w:tabs>
              <w:ind w:left="0" w:right="284" w:firstLine="426"/>
              <w:rPr>
                <w:i/>
                <w:sz w:val="18"/>
                <w:szCs w:val="18"/>
              </w:rPr>
            </w:pPr>
            <w:r w:rsidRPr="00341D4B">
              <w:rPr>
                <w:i/>
                <w:sz w:val="18"/>
                <w:szCs w:val="18"/>
              </w:rPr>
              <w:t>В том числе:</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i/>
                <w:sz w:val="18"/>
                <w:szCs w:val="18"/>
              </w:rPr>
            </w:pP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i/>
                <w:sz w:val="18"/>
                <w:szCs w:val="18"/>
              </w:rPr>
            </w:pPr>
          </w:p>
        </w:tc>
        <w:tc>
          <w:tcPr>
            <w:tcW w:w="1275" w:type="dxa"/>
            <w:tcBorders>
              <w:top w:val="single" w:sz="4" w:space="0" w:color="auto"/>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i/>
                <w:sz w:val="18"/>
                <w:szCs w:val="18"/>
              </w:rPr>
            </w:pPr>
          </w:p>
        </w:tc>
      </w:tr>
      <w:tr w:rsidR="00341D4B" w:rsidRPr="00341D4B" w:rsidTr="003B0848">
        <w:trPr>
          <w:trHeight w:val="427"/>
        </w:trPr>
        <w:tc>
          <w:tcPr>
            <w:tcW w:w="5245" w:type="dxa"/>
            <w:tcBorders>
              <w:top w:val="single" w:sz="4" w:space="0" w:color="auto"/>
              <w:left w:val="single" w:sz="4" w:space="0" w:color="auto"/>
              <w:bottom w:val="single" w:sz="4" w:space="0" w:color="auto"/>
              <w:right w:val="single" w:sz="4" w:space="0" w:color="auto"/>
            </w:tcBorders>
            <w:shd w:val="clear" w:color="auto" w:fill="auto"/>
            <w:vAlign w:val="bottom"/>
          </w:tcPr>
          <w:p w:rsidR="00341D4B" w:rsidRPr="00341D4B" w:rsidRDefault="00341D4B" w:rsidP="006628E2">
            <w:pPr>
              <w:tabs>
                <w:tab w:val="left" w:pos="426"/>
                <w:tab w:val="left" w:pos="3976"/>
              </w:tabs>
              <w:ind w:left="0" w:right="284" w:firstLine="426"/>
              <w:rPr>
                <w:i/>
                <w:sz w:val="18"/>
                <w:szCs w:val="18"/>
              </w:rPr>
            </w:pPr>
            <w:r w:rsidRPr="00341D4B">
              <w:rPr>
                <w:i/>
                <w:sz w:val="18"/>
                <w:szCs w:val="18"/>
              </w:rPr>
              <w:t xml:space="preserve">Субсидии на </w:t>
            </w:r>
            <w:proofErr w:type="spellStart"/>
            <w:r w:rsidRPr="00341D4B">
              <w:rPr>
                <w:i/>
                <w:sz w:val="18"/>
                <w:szCs w:val="18"/>
              </w:rPr>
              <w:t>софинансирование</w:t>
            </w:r>
            <w:proofErr w:type="spellEnd"/>
            <w:r w:rsidRPr="00341D4B">
              <w:rPr>
                <w:i/>
                <w:sz w:val="18"/>
                <w:szCs w:val="18"/>
              </w:rPr>
              <w:t xml:space="preserve"> капитальных вложений в объекты муниципальной собственности</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i/>
                <w:sz w:val="18"/>
                <w:szCs w:val="18"/>
              </w:rPr>
            </w:pPr>
            <w:r w:rsidRPr="00341D4B">
              <w:rPr>
                <w:i/>
                <w:sz w:val="18"/>
                <w:szCs w:val="18"/>
              </w:rPr>
              <w:t>27 078 400,00</w:t>
            </w: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i/>
                <w:sz w:val="18"/>
                <w:szCs w:val="18"/>
              </w:rPr>
            </w:pPr>
            <w:r w:rsidRPr="00341D4B">
              <w:rPr>
                <w:i/>
                <w:sz w:val="18"/>
                <w:szCs w:val="18"/>
              </w:rPr>
              <w:t>0,00</w:t>
            </w:r>
          </w:p>
        </w:tc>
        <w:tc>
          <w:tcPr>
            <w:tcW w:w="1275" w:type="dxa"/>
            <w:tcBorders>
              <w:top w:val="single" w:sz="4" w:space="0" w:color="auto"/>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i/>
                <w:sz w:val="18"/>
                <w:szCs w:val="18"/>
              </w:rPr>
            </w:pPr>
            <w:r w:rsidRPr="00341D4B">
              <w:rPr>
                <w:i/>
                <w:sz w:val="18"/>
                <w:szCs w:val="18"/>
              </w:rPr>
              <w:t>0,0</w:t>
            </w:r>
          </w:p>
        </w:tc>
      </w:tr>
      <w:tr w:rsidR="00341D4B" w:rsidRPr="00341D4B" w:rsidTr="003B0848">
        <w:trPr>
          <w:trHeight w:val="427"/>
        </w:trPr>
        <w:tc>
          <w:tcPr>
            <w:tcW w:w="5245" w:type="dxa"/>
            <w:tcBorders>
              <w:top w:val="single" w:sz="4" w:space="0" w:color="auto"/>
              <w:left w:val="single" w:sz="4" w:space="0" w:color="auto"/>
              <w:bottom w:val="single" w:sz="4" w:space="0" w:color="auto"/>
              <w:right w:val="single" w:sz="4" w:space="0" w:color="auto"/>
            </w:tcBorders>
            <w:shd w:val="clear" w:color="auto" w:fill="auto"/>
            <w:vAlign w:val="bottom"/>
          </w:tcPr>
          <w:p w:rsidR="00341D4B" w:rsidRPr="00341D4B" w:rsidRDefault="00341D4B" w:rsidP="006628E2">
            <w:pPr>
              <w:tabs>
                <w:tab w:val="left" w:pos="426"/>
                <w:tab w:val="left" w:pos="3976"/>
              </w:tabs>
              <w:ind w:left="0" w:right="284" w:firstLine="426"/>
              <w:rPr>
                <w:i/>
                <w:sz w:val="18"/>
                <w:szCs w:val="18"/>
              </w:rPr>
            </w:pPr>
            <w:r w:rsidRPr="00341D4B">
              <w:rPr>
                <w:i/>
                <w:sz w:val="18"/>
                <w:szCs w:val="18"/>
              </w:rPr>
              <w:t>Субсидии бюджетам на переселения граждан из жилищного фонда</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i/>
                <w:sz w:val="18"/>
                <w:szCs w:val="18"/>
              </w:rPr>
            </w:pPr>
            <w:r w:rsidRPr="00341D4B">
              <w:rPr>
                <w:i/>
                <w:sz w:val="18"/>
                <w:szCs w:val="18"/>
              </w:rPr>
              <w:t>2 904 600,00</w:t>
            </w: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i/>
                <w:sz w:val="18"/>
                <w:szCs w:val="18"/>
              </w:rPr>
            </w:pPr>
            <w:r w:rsidRPr="00341D4B">
              <w:rPr>
                <w:i/>
                <w:sz w:val="18"/>
                <w:szCs w:val="18"/>
              </w:rPr>
              <w:t>1 392 925,47</w:t>
            </w:r>
          </w:p>
        </w:tc>
        <w:tc>
          <w:tcPr>
            <w:tcW w:w="1275" w:type="dxa"/>
            <w:tcBorders>
              <w:top w:val="single" w:sz="4" w:space="0" w:color="auto"/>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i/>
                <w:sz w:val="18"/>
                <w:szCs w:val="18"/>
              </w:rPr>
            </w:pPr>
            <w:r w:rsidRPr="00341D4B">
              <w:rPr>
                <w:i/>
                <w:sz w:val="18"/>
                <w:szCs w:val="18"/>
              </w:rPr>
              <w:t>48,0</w:t>
            </w:r>
          </w:p>
        </w:tc>
      </w:tr>
      <w:tr w:rsidR="00341D4B" w:rsidRPr="00341D4B" w:rsidTr="003B0848">
        <w:trPr>
          <w:trHeight w:val="427"/>
        </w:trPr>
        <w:tc>
          <w:tcPr>
            <w:tcW w:w="5245" w:type="dxa"/>
            <w:tcBorders>
              <w:top w:val="single" w:sz="4" w:space="0" w:color="auto"/>
              <w:left w:val="single" w:sz="4" w:space="0" w:color="auto"/>
              <w:bottom w:val="single" w:sz="4" w:space="0" w:color="auto"/>
              <w:right w:val="single" w:sz="4" w:space="0" w:color="auto"/>
            </w:tcBorders>
            <w:shd w:val="clear" w:color="auto" w:fill="auto"/>
            <w:vAlign w:val="bottom"/>
          </w:tcPr>
          <w:p w:rsidR="00341D4B" w:rsidRPr="00341D4B" w:rsidRDefault="00341D4B" w:rsidP="006628E2">
            <w:pPr>
              <w:tabs>
                <w:tab w:val="left" w:pos="426"/>
                <w:tab w:val="left" w:pos="3976"/>
              </w:tabs>
              <w:ind w:left="0" w:right="284" w:firstLine="426"/>
              <w:rPr>
                <w:i/>
                <w:sz w:val="18"/>
                <w:szCs w:val="18"/>
              </w:rPr>
            </w:pPr>
            <w:r w:rsidRPr="00341D4B">
              <w:rPr>
                <w:i/>
                <w:sz w:val="18"/>
                <w:szCs w:val="18"/>
              </w:rPr>
              <w:t xml:space="preserve">Субсидии на </w:t>
            </w:r>
            <w:proofErr w:type="spellStart"/>
            <w:r w:rsidRPr="00341D4B">
              <w:rPr>
                <w:i/>
                <w:sz w:val="18"/>
                <w:szCs w:val="18"/>
              </w:rPr>
              <w:t>софинансирования</w:t>
            </w:r>
            <w:proofErr w:type="spellEnd"/>
            <w:r w:rsidRPr="00341D4B">
              <w:rPr>
                <w:i/>
                <w:sz w:val="18"/>
                <w:szCs w:val="18"/>
              </w:rPr>
              <w:t xml:space="preserve"> капитальных вложений в объекты государственной (муниципальной собственности) для занятий физической культурой и спортом</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i/>
                <w:sz w:val="18"/>
                <w:szCs w:val="18"/>
              </w:rPr>
            </w:pPr>
            <w:r w:rsidRPr="00341D4B">
              <w:rPr>
                <w:i/>
                <w:sz w:val="18"/>
                <w:szCs w:val="18"/>
              </w:rPr>
              <w:t>28 159 800,00</w:t>
            </w: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i/>
                <w:sz w:val="18"/>
                <w:szCs w:val="18"/>
              </w:rPr>
            </w:pPr>
            <w:r w:rsidRPr="00341D4B">
              <w:rPr>
                <w:i/>
                <w:sz w:val="18"/>
                <w:szCs w:val="18"/>
              </w:rPr>
              <w:t>13 542 801,28</w:t>
            </w:r>
          </w:p>
        </w:tc>
        <w:tc>
          <w:tcPr>
            <w:tcW w:w="1275" w:type="dxa"/>
            <w:tcBorders>
              <w:top w:val="single" w:sz="4" w:space="0" w:color="auto"/>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i/>
                <w:sz w:val="18"/>
                <w:szCs w:val="18"/>
              </w:rPr>
            </w:pPr>
            <w:r w:rsidRPr="00341D4B">
              <w:rPr>
                <w:i/>
                <w:sz w:val="18"/>
                <w:szCs w:val="18"/>
              </w:rPr>
              <w:t>48,1</w:t>
            </w:r>
          </w:p>
        </w:tc>
      </w:tr>
      <w:tr w:rsidR="00341D4B" w:rsidRPr="00341D4B" w:rsidTr="003B0848">
        <w:trPr>
          <w:trHeight w:val="427"/>
        </w:trPr>
        <w:tc>
          <w:tcPr>
            <w:tcW w:w="5245" w:type="dxa"/>
            <w:tcBorders>
              <w:top w:val="single" w:sz="4" w:space="0" w:color="auto"/>
              <w:left w:val="single" w:sz="4" w:space="0" w:color="auto"/>
              <w:bottom w:val="single" w:sz="4" w:space="0" w:color="auto"/>
              <w:right w:val="single" w:sz="4" w:space="0" w:color="auto"/>
            </w:tcBorders>
            <w:shd w:val="clear" w:color="auto" w:fill="auto"/>
            <w:vAlign w:val="bottom"/>
          </w:tcPr>
          <w:p w:rsidR="00341D4B" w:rsidRPr="00341D4B" w:rsidRDefault="00341D4B" w:rsidP="006628E2">
            <w:pPr>
              <w:tabs>
                <w:tab w:val="left" w:pos="426"/>
                <w:tab w:val="left" w:pos="3976"/>
              </w:tabs>
              <w:ind w:left="0" w:right="284" w:firstLine="426"/>
              <w:rPr>
                <w:i/>
                <w:sz w:val="18"/>
                <w:szCs w:val="18"/>
              </w:rPr>
            </w:pPr>
            <w:r w:rsidRPr="00341D4B">
              <w:rPr>
                <w:i/>
                <w:sz w:val="18"/>
                <w:szCs w:val="18"/>
              </w:rPr>
              <w:t>Субсидии на реализацию программ формирования современной городской среды</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i/>
                <w:sz w:val="18"/>
                <w:szCs w:val="18"/>
              </w:rPr>
            </w:pPr>
            <w:r w:rsidRPr="00341D4B">
              <w:rPr>
                <w:i/>
                <w:sz w:val="18"/>
                <w:szCs w:val="18"/>
              </w:rPr>
              <w:t>11 975 382,18</w:t>
            </w: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i/>
                <w:sz w:val="18"/>
                <w:szCs w:val="18"/>
              </w:rPr>
            </w:pPr>
            <w:r w:rsidRPr="00341D4B">
              <w:rPr>
                <w:i/>
                <w:sz w:val="18"/>
                <w:szCs w:val="18"/>
              </w:rPr>
              <w:t>10 130 058,29</w:t>
            </w:r>
          </w:p>
        </w:tc>
        <w:tc>
          <w:tcPr>
            <w:tcW w:w="1275" w:type="dxa"/>
            <w:tcBorders>
              <w:top w:val="single" w:sz="4" w:space="0" w:color="auto"/>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i/>
                <w:sz w:val="18"/>
                <w:szCs w:val="18"/>
              </w:rPr>
            </w:pPr>
            <w:r w:rsidRPr="00341D4B">
              <w:rPr>
                <w:i/>
                <w:sz w:val="18"/>
                <w:szCs w:val="18"/>
              </w:rPr>
              <w:t>84,6</w:t>
            </w:r>
          </w:p>
        </w:tc>
      </w:tr>
      <w:tr w:rsidR="00341D4B" w:rsidRPr="00341D4B" w:rsidTr="003B0848">
        <w:trPr>
          <w:trHeight w:val="427"/>
        </w:trPr>
        <w:tc>
          <w:tcPr>
            <w:tcW w:w="5245" w:type="dxa"/>
            <w:tcBorders>
              <w:top w:val="single" w:sz="4" w:space="0" w:color="auto"/>
              <w:left w:val="single" w:sz="4" w:space="0" w:color="auto"/>
              <w:bottom w:val="single" w:sz="4" w:space="0" w:color="auto"/>
              <w:right w:val="single" w:sz="4" w:space="0" w:color="auto"/>
            </w:tcBorders>
            <w:shd w:val="clear" w:color="auto" w:fill="auto"/>
            <w:vAlign w:val="bottom"/>
          </w:tcPr>
          <w:p w:rsidR="00341D4B" w:rsidRPr="00341D4B" w:rsidRDefault="00341D4B" w:rsidP="006628E2">
            <w:pPr>
              <w:tabs>
                <w:tab w:val="left" w:pos="426"/>
                <w:tab w:val="left" w:pos="3976"/>
              </w:tabs>
              <w:ind w:left="0" w:right="284" w:firstLine="426"/>
              <w:rPr>
                <w:i/>
                <w:sz w:val="18"/>
                <w:szCs w:val="18"/>
              </w:rPr>
            </w:pPr>
            <w:r w:rsidRPr="00341D4B">
              <w:rPr>
                <w:i/>
                <w:sz w:val="18"/>
                <w:szCs w:val="18"/>
              </w:rPr>
              <w:t>Субсидии на реализацию мероприятий перечня проектов народных инициатив</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i/>
                <w:sz w:val="18"/>
                <w:szCs w:val="18"/>
              </w:rPr>
            </w:pPr>
            <w:r w:rsidRPr="00341D4B">
              <w:rPr>
                <w:i/>
                <w:sz w:val="18"/>
                <w:szCs w:val="18"/>
              </w:rPr>
              <w:t>4 228 200,00</w:t>
            </w: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i/>
                <w:sz w:val="18"/>
                <w:szCs w:val="18"/>
              </w:rPr>
            </w:pPr>
            <w:r w:rsidRPr="00341D4B">
              <w:rPr>
                <w:i/>
                <w:sz w:val="18"/>
                <w:szCs w:val="18"/>
              </w:rPr>
              <w:t>2 029 963,20</w:t>
            </w:r>
          </w:p>
        </w:tc>
        <w:tc>
          <w:tcPr>
            <w:tcW w:w="1275" w:type="dxa"/>
            <w:tcBorders>
              <w:top w:val="single" w:sz="4" w:space="0" w:color="auto"/>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i/>
                <w:sz w:val="18"/>
                <w:szCs w:val="18"/>
              </w:rPr>
            </w:pPr>
            <w:r w:rsidRPr="00341D4B">
              <w:rPr>
                <w:i/>
                <w:sz w:val="18"/>
                <w:szCs w:val="18"/>
              </w:rPr>
              <w:t>48,0</w:t>
            </w:r>
          </w:p>
        </w:tc>
      </w:tr>
      <w:tr w:rsidR="00341D4B" w:rsidRPr="00341D4B" w:rsidTr="003B0848">
        <w:trPr>
          <w:trHeight w:val="427"/>
        </w:trPr>
        <w:tc>
          <w:tcPr>
            <w:tcW w:w="5245" w:type="dxa"/>
            <w:tcBorders>
              <w:top w:val="single" w:sz="4" w:space="0" w:color="auto"/>
              <w:left w:val="single" w:sz="4" w:space="0" w:color="auto"/>
              <w:bottom w:val="single" w:sz="4" w:space="0" w:color="auto"/>
              <w:right w:val="single" w:sz="4" w:space="0" w:color="auto"/>
            </w:tcBorders>
            <w:shd w:val="clear" w:color="auto" w:fill="auto"/>
            <w:vAlign w:val="bottom"/>
          </w:tcPr>
          <w:p w:rsidR="00341D4B" w:rsidRPr="00341D4B" w:rsidRDefault="00341D4B" w:rsidP="006628E2">
            <w:pPr>
              <w:tabs>
                <w:tab w:val="left" w:pos="426"/>
                <w:tab w:val="left" w:pos="3976"/>
              </w:tabs>
              <w:ind w:left="0" w:right="284" w:firstLine="426"/>
              <w:rPr>
                <w:i/>
                <w:sz w:val="18"/>
                <w:szCs w:val="18"/>
              </w:rPr>
            </w:pPr>
            <w:r w:rsidRPr="00341D4B">
              <w:rPr>
                <w:i/>
                <w:sz w:val="18"/>
                <w:szCs w:val="18"/>
              </w:rPr>
              <w:t>Субсидии на обеспечение комплексного развития сельских территорий</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i/>
                <w:sz w:val="18"/>
                <w:szCs w:val="18"/>
              </w:rPr>
            </w:pPr>
            <w:r w:rsidRPr="00341D4B">
              <w:rPr>
                <w:i/>
                <w:sz w:val="18"/>
                <w:szCs w:val="18"/>
              </w:rPr>
              <w:t>5 156 020,000</w:t>
            </w: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i/>
                <w:sz w:val="18"/>
                <w:szCs w:val="18"/>
              </w:rPr>
            </w:pPr>
            <w:r w:rsidRPr="00341D4B">
              <w:rPr>
                <w:i/>
                <w:sz w:val="18"/>
                <w:szCs w:val="18"/>
              </w:rPr>
              <w:t>4 609 280,41</w:t>
            </w:r>
          </w:p>
        </w:tc>
        <w:tc>
          <w:tcPr>
            <w:tcW w:w="1275" w:type="dxa"/>
            <w:tcBorders>
              <w:top w:val="single" w:sz="4" w:space="0" w:color="auto"/>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i/>
                <w:sz w:val="18"/>
                <w:szCs w:val="18"/>
              </w:rPr>
            </w:pPr>
            <w:r w:rsidRPr="00341D4B">
              <w:rPr>
                <w:i/>
                <w:sz w:val="18"/>
                <w:szCs w:val="18"/>
              </w:rPr>
              <w:t>89,4</w:t>
            </w:r>
          </w:p>
        </w:tc>
      </w:tr>
      <w:tr w:rsidR="00341D4B" w:rsidRPr="00341D4B" w:rsidTr="003B0848">
        <w:trPr>
          <w:trHeight w:val="558"/>
        </w:trPr>
        <w:tc>
          <w:tcPr>
            <w:tcW w:w="5245" w:type="dxa"/>
            <w:tcBorders>
              <w:top w:val="nil"/>
              <w:left w:val="single" w:sz="4" w:space="0" w:color="auto"/>
              <w:bottom w:val="single" w:sz="4" w:space="0" w:color="auto"/>
              <w:right w:val="single" w:sz="4" w:space="0" w:color="auto"/>
            </w:tcBorders>
            <w:shd w:val="clear" w:color="auto" w:fill="auto"/>
            <w:vAlign w:val="bottom"/>
          </w:tcPr>
          <w:p w:rsidR="00341D4B" w:rsidRPr="00341D4B" w:rsidRDefault="00341D4B" w:rsidP="006628E2">
            <w:pPr>
              <w:tabs>
                <w:tab w:val="left" w:pos="426"/>
                <w:tab w:val="left" w:pos="3976"/>
              </w:tabs>
              <w:ind w:left="0" w:right="284" w:firstLine="426"/>
              <w:rPr>
                <w:sz w:val="18"/>
                <w:szCs w:val="18"/>
              </w:rPr>
            </w:pPr>
            <w:r w:rsidRPr="00341D4B">
              <w:rPr>
                <w:sz w:val="18"/>
                <w:szCs w:val="18"/>
              </w:rPr>
              <w:t xml:space="preserve">Субвенции бюджетам поселений на осуществление полномочий по первичному воинскому учету </w:t>
            </w:r>
          </w:p>
        </w:tc>
        <w:tc>
          <w:tcPr>
            <w:tcW w:w="1559" w:type="dxa"/>
            <w:tcBorders>
              <w:top w:val="nil"/>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1 030 200,00</w:t>
            </w:r>
          </w:p>
        </w:tc>
        <w:tc>
          <w:tcPr>
            <w:tcW w:w="1560" w:type="dxa"/>
            <w:tcBorders>
              <w:top w:val="nil"/>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606 160,86</w:t>
            </w:r>
          </w:p>
        </w:tc>
        <w:tc>
          <w:tcPr>
            <w:tcW w:w="1275" w:type="dxa"/>
            <w:tcBorders>
              <w:top w:val="nil"/>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58,8</w:t>
            </w:r>
          </w:p>
        </w:tc>
      </w:tr>
      <w:tr w:rsidR="00341D4B" w:rsidRPr="00341D4B" w:rsidTr="003B0848">
        <w:trPr>
          <w:trHeight w:val="558"/>
        </w:trPr>
        <w:tc>
          <w:tcPr>
            <w:tcW w:w="5245" w:type="dxa"/>
            <w:tcBorders>
              <w:top w:val="nil"/>
              <w:left w:val="single" w:sz="4" w:space="0" w:color="auto"/>
              <w:bottom w:val="single" w:sz="4" w:space="0" w:color="auto"/>
              <w:right w:val="single" w:sz="4" w:space="0" w:color="auto"/>
            </w:tcBorders>
            <w:shd w:val="clear" w:color="auto" w:fill="auto"/>
            <w:vAlign w:val="bottom"/>
          </w:tcPr>
          <w:p w:rsidR="00341D4B" w:rsidRPr="00341D4B" w:rsidRDefault="00341D4B" w:rsidP="006628E2">
            <w:pPr>
              <w:tabs>
                <w:tab w:val="left" w:pos="426"/>
                <w:tab w:val="left" w:pos="3976"/>
              </w:tabs>
              <w:ind w:left="0" w:right="284" w:firstLine="426"/>
              <w:rPr>
                <w:sz w:val="18"/>
                <w:szCs w:val="18"/>
              </w:rPr>
            </w:pPr>
            <w:r w:rsidRPr="00341D4B">
              <w:rPr>
                <w:sz w:val="18"/>
                <w:szCs w:val="18"/>
              </w:rPr>
              <w:t>Субвенции местным бюджетам на выполнение передаваемых полномочий субъектов РФ</w:t>
            </w:r>
          </w:p>
        </w:tc>
        <w:tc>
          <w:tcPr>
            <w:tcW w:w="1559" w:type="dxa"/>
            <w:tcBorders>
              <w:top w:val="nil"/>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700,00</w:t>
            </w:r>
          </w:p>
        </w:tc>
        <w:tc>
          <w:tcPr>
            <w:tcW w:w="1560" w:type="dxa"/>
            <w:tcBorders>
              <w:top w:val="nil"/>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0,00</w:t>
            </w:r>
          </w:p>
        </w:tc>
        <w:tc>
          <w:tcPr>
            <w:tcW w:w="1275" w:type="dxa"/>
            <w:tcBorders>
              <w:top w:val="nil"/>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0,0</w:t>
            </w:r>
          </w:p>
        </w:tc>
      </w:tr>
      <w:tr w:rsidR="00341D4B" w:rsidRPr="00341D4B" w:rsidTr="003B0848">
        <w:trPr>
          <w:trHeight w:val="407"/>
        </w:trPr>
        <w:tc>
          <w:tcPr>
            <w:tcW w:w="5245" w:type="dxa"/>
            <w:tcBorders>
              <w:top w:val="nil"/>
              <w:left w:val="single" w:sz="4" w:space="0" w:color="auto"/>
              <w:bottom w:val="single" w:sz="4" w:space="0" w:color="auto"/>
              <w:right w:val="single" w:sz="4" w:space="0" w:color="auto"/>
            </w:tcBorders>
            <w:shd w:val="clear" w:color="auto" w:fill="auto"/>
            <w:vAlign w:val="bottom"/>
          </w:tcPr>
          <w:p w:rsidR="00341D4B" w:rsidRPr="00341D4B" w:rsidRDefault="00341D4B" w:rsidP="006628E2">
            <w:pPr>
              <w:tabs>
                <w:tab w:val="left" w:pos="426"/>
                <w:tab w:val="left" w:pos="3976"/>
              </w:tabs>
              <w:ind w:left="0" w:right="284" w:firstLine="426"/>
              <w:rPr>
                <w:sz w:val="18"/>
                <w:szCs w:val="18"/>
              </w:rPr>
            </w:pPr>
            <w:r w:rsidRPr="00341D4B">
              <w:rPr>
                <w:sz w:val="18"/>
                <w:szCs w:val="18"/>
              </w:rPr>
              <w:t xml:space="preserve">Иные МБТ </w:t>
            </w:r>
          </w:p>
        </w:tc>
        <w:tc>
          <w:tcPr>
            <w:tcW w:w="1559" w:type="dxa"/>
            <w:tcBorders>
              <w:top w:val="nil"/>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i/>
                <w:sz w:val="18"/>
                <w:szCs w:val="18"/>
              </w:rPr>
              <w:t>9 498 340,00</w:t>
            </w:r>
          </w:p>
        </w:tc>
        <w:tc>
          <w:tcPr>
            <w:tcW w:w="1560" w:type="dxa"/>
            <w:tcBorders>
              <w:top w:val="nil"/>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i/>
                <w:sz w:val="18"/>
                <w:szCs w:val="18"/>
              </w:rPr>
              <w:t>9 498 340,00</w:t>
            </w:r>
          </w:p>
        </w:tc>
        <w:tc>
          <w:tcPr>
            <w:tcW w:w="1275" w:type="dxa"/>
            <w:tcBorders>
              <w:top w:val="nil"/>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100,00</w:t>
            </w:r>
          </w:p>
        </w:tc>
      </w:tr>
      <w:tr w:rsidR="00341D4B" w:rsidRPr="00341D4B" w:rsidTr="003B0848">
        <w:trPr>
          <w:trHeight w:val="259"/>
        </w:trPr>
        <w:tc>
          <w:tcPr>
            <w:tcW w:w="5245" w:type="dxa"/>
            <w:tcBorders>
              <w:top w:val="nil"/>
              <w:left w:val="single" w:sz="4" w:space="0" w:color="auto"/>
              <w:bottom w:val="single" w:sz="4" w:space="0" w:color="auto"/>
              <w:right w:val="single" w:sz="4" w:space="0" w:color="auto"/>
            </w:tcBorders>
            <w:shd w:val="clear" w:color="auto" w:fill="auto"/>
            <w:vAlign w:val="bottom"/>
          </w:tcPr>
          <w:p w:rsidR="00341D4B" w:rsidRPr="00341D4B" w:rsidRDefault="00341D4B" w:rsidP="006628E2">
            <w:pPr>
              <w:tabs>
                <w:tab w:val="left" w:pos="426"/>
                <w:tab w:val="left" w:pos="3976"/>
              </w:tabs>
              <w:ind w:left="0" w:right="284" w:firstLine="426"/>
              <w:rPr>
                <w:i/>
                <w:sz w:val="18"/>
                <w:szCs w:val="18"/>
              </w:rPr>
            </w:pPr>
            <w:r w:rsidRPr="00341D4B">
              <w:rPr>
                <w:i/>
                <w:sz w:val="18"/>
                <w:szCs w:val="18"/>
              </w:rPr>
              <w:t>В том числе:</w:t>
            </w:r>
          </w:p>
        </w:tc>
        <w:tc>
          <w:tcPr>
            <w:tcW w:w="1559" w:type="dxa"/>
            <w:tcBorders>
              <w:top w:val="nil"/>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i/>
                <w:sz w:val="18"/>
                <w:szCs w:val="18"/>
              </w:rPr>
            </w:pPr>
          </w:p>
        </w:tc>
        <w:tc>
          <w:tcPr>
            <w:tcW w:w="1560" w:type="dxa"/>
            <w:tcBorders>
              <w:top w:val="nil"/>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i/>
                <w:sz w:val="18"/>
                <w:szCs w:val="18"/>
              </w:rPr>
            </w:pPr>
          </w:p>
        </w:tc>
        <w:tc>
          <w:tcPr>
            <w:tcW w:w="1275" w:type="dxa"/>
            <w:tcBorders>
              <w:top w:val="nil"/>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i/>
                <w:sz w:val="18"/>
                <w:szCs w:val="18"/>
              </w:rPr>
            </w:pPr>
          </w:p>
        </w:tc>
      </w:tr>
      <w:tr w:rsidR="00341D4B" w:rsidRPr="00341D4B" w:rsidTr="003B0848">
        <w:trPr>
          <w:trHeight w:val="558"/>
        </w:trPr>
        <w:tc>
          <w:tcPr>
            <w:tcW w:w="5245" w:type="dxa"/>
            <w:tcBorders>
              <w:top w:val="nil"/>
              <w:left w:val="single" w:sz="4" w:space="0" w:color="auto"/>
              <w:bottom w:val="single" w:sz="4" w:space="0" w:color="auto"/>
              <w:right w:val="single" w:sz="4" w:space="0" w:color="auto"/>
            </w:tcBorders>
            <w:shd w:val="clear" w:color="auto" w:fill="auto"/>
            <w:vAlign w:val="bottom"/>
          </w:tcPr>
          <w:p w:rsidR="00341D4B" w:rsidRPr="00341D4B" w:rsidRDefault="00341D4B" w:rsidP="006628E2">
            <w:pPr>
              <w:tabs>
                <w:tab w:val="left" w:pos="426"/>
                <w:tab w:val="left" w:pos="3976"/>
              </w:tabs>
              <w:ind w:left="0" w:right="284" w:firstLine="426"/>
              <w:rPr>
                <w:i/>
                <w:sz w:val="18"/>
                <w:szCs w:val="18"/>
              </w:rPr>
            </w:pPr>
            <w:r w:rsidRPr="00341D4B">
              <w:rPr>
                <w:i/>
                <w:sz w:val="18"/>
                <w:szCs w:val="18"/>
              </w:rPr>
              <w:t>МБТ на осуществление части полномочий по решению вопросов местного значения (из районного бюджета)</w:t>
            </w:r>
          </w:p>
        </w:tc>
        <w:tc>
          <w:tcPr>
            <w:tcW w:w="1559" w:type="dxa"/>
            <w:tcBorders>
              <w:top w:val="nil"/>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i/>
                <w:sz w:val="18"/>
                <w:szCs w:val="18"/>
              </w:rPr>
            </w:pPr>
            <w:r w:rsidRPr="00341D4B">
              <w:rPr>
                <w:i/>
                <w:sz w:val="18"/>
                <w:szCs w:val="18"/>
              </w:rPr>
              <w:t>9 498 340,00</w:t>
            </w:r>
          </w:p>
        </w:tc>
        <w:tc>
          <w:tcPr>
            <w:tcW w:w="1560" w:type="dxa"/>
            <w:tcBorders>
              <w:top w:val="nil"/>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i/>
                <w:sz w:val="18"/>
                <w:szCs w:val="18"/>
              </w:rPr>
            </w:pPr>
            <w:r w:rsidRPr="00341D4B">
              <w:rPr>
                <w:i/>
                <w:sz w:val="18"/>
                <w:szCs w:val="18"/>
              </w:rPr>
              <w:t>9 498 340,00</w:t>
            </w:r>
          </w:p>
        </w:tc>
        <w:tc>
          <w:tcPr>
            <w:tcW w:w="1275" w:type="dxa"/>
            <w:tcBorders>
              <w:top w:val="nil"/>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i/>
                <w:sz w:val="18"/>
                <w:szCs w:val="18"/>
              </w:rPr>
            </w:pPr>
            <w:r w:rsidRPr="00341D4B">
              <w:rPr>
                <w:i/>
                <w:sz w:val="18"/>
                <w:szCs w:val="18"/>
              </w:rPr>
              <w:t>100,0</w:t>
            </w:r>
          </w:p>
        </w:tc>
      </w:tr>
      <w:tr w:rsidR="00341D4B" w:rsidRPr="00341D4B" w:rsidTr="003B0848">
        <w:trPr>
          <w:trHeight w:val="558"/>
        </w:trPr>
        <w:tc>
          <w:tcPr>
            <w:tcW w:w="5245" w:type="dxa"/>
            <w:tcBorders>
              <w:top w:val="nil"/>
              <w:left w:val="single" w:sz="4" w:space="0" w:color="auto"/>
              <w:bottom w:val="single" w:sz="4" w:space="0" w:color="auto"/>
              <w:right w:val="single" w:sz="4" w:space="0" w:color="auto"/>
            </w:tcBorders>
            <w:shd w:val="clear" w:color="auto" w:fill="auto"/>
            <w:vAlign w:val="bottom"/>
          </w:tcPr>
          <w:p w:rsidR="00341D4B" w:rsidRPr="00341D4B" w:rsidRDefault="00341D4B" w:rsidP="006628E2">
            <w:pPr>
              <w:tabs>
                <w:tab w:val="left" w:pos="426"/>
                <w:tab w:val="left" w:pos="3976"/>
              </w:tabs>
              <w:ind w:left="0" w:right="284" w:firstLine="426"/>
              <w:rPr>
                <w:sz w:val="18"/>
                <w:szCs w:val="18"/>
              </w:rPr>
            </w:pPr>
            <w:r w:rsidRPr="00341D4B">
              <w:rPr>
                <w:sz w:val="18"/>
                <w:szCs w:val="18"/>
              </w:rPr>
              <w:t>Возврат остатков субсидий, имеющих целевое назначение, прошлых лет</w:t>
            </w:r>
          </w:p>
        </w:tc>
        <w:tc>
          <w:tcPr>
            <w:tcW w:w="1559" w:type="dxa"/>
            <w:tcBorders>
              <w:top w:val="nil"/>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- 0,02</w:t>
            </w:r>
          </w:p>
        </w:tc>
        <w:tc>
          <w:tcPr>
            <w:tcW w:w="1560" w:type="dxa"/>
            <w:tcBorders>
              <w:top w:val="nil"/>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- 0,01</w:t>
            </w:r>
          </w:p>
        </w:tc>
        <w:tc>
          <w:tcPr>
            <w:tcW w:w="1275" w:type="dxa"/>
            <w:tcBorders>
              <w:top w:val="nil"/>
              <w:left w:val="nil"/>
              <w:bottom w:val="single" w:sz="4" w:space="0" w:color="auto"/>
              <w:right w:val="single" w:sz="4" w:space="0" w:color="auto"/>
            </w:tcBorders>
            <w:shd w:val="clear" w:color="auto" w:fill="auto"/>
            <w:noWrap/>
            <w:vAlign w:val="bottom"/>
          </w:tcPr>
          <w:p w:rsidR="00341D4B" w:rsidRPr="00341D4B" w:rsidRDefault="00341D4B" w:rsidP="006628E2">
            <w:pPr>
              <w:tabs>
                <w:tab w:val="left" w:pos="426"/>
                <w:tab w:val="left" w:pos="3976"/>
              </w:tabs>
              <w:ind w:left="0" w:right="284" w:firstLine="34"/>
              <w:rPr>
                <w:sz w:val="18"/>
                <w:szCs w:val="18"/>
              </w:rPr>
            </w:pPr>
            <w:r w:rsidRPr="00341D4B">
              <w:rPr>
                <w:sz w:val="18"/>
                <w:szCs w:val="18"/>
              </w:rPr>
              <w:t>50</w:t>
            </w:r>
          </w:p>
        </w:tc>
      </w:tr>
      <w:tr w:rsidR="00341D4B" w:rsidRPr="00341D4B" w:rsidTr="003B0848">
        <w:trPr>
          <w:trHeight w:val="533"/>
        </w:trPr>
        <w:tc>
          <w:tcPr>
            <w:tcW w:w="5245" w:type="dxa"/>
            <w:tcBorders>
              <w:top w:val="nil"/>
              <w:left w:val="single" w:sz="4" w:space="0" w:color="auto"/>
              <w:bottom w:val="single" w:sz="4" w:space="0" w:color="auto"/>
              <w:right w:val="single" w:sz="4" w:space="0" w:color="auto"/>
            </w:tcBorders>
            <w:shd w:val="clear" w:color="auto" w:fill="auto"/>
            <w:vAlign w:val="bottom"/>
          </w:tcPr>
          <w:p w:rsidR="00341D4B" w:rsidRPr="00341D4B" w:rsidRDefault="00341D4B" w:rsidP="006628E2">
            <w:pPr>
              <w:tabs>
                <w:tab w:val="left" w:pos="426"/>
                <w:tab w:val="left" w:pos="3976"/>
              </w:tabs>
              <w:ind w:left="0" w:right="284" w:firstLine="426"/>
              <w:rPr>
                <w:b/>
                <w:sz w:val="18"/>
                <w:szCs w:val="18"/>
              </w:rPr>
            </w:pPr>
            <w:r w:rsidRPr="00341D4B">
              <w:rPr>
                <w:b/>
                <w:sz w:val="18"/>
                <w:szCs w:val="18"/>
              </w:rPr>
              <w:t>ИТОГО  ДОХОДОВ</w:t>
            </w:r>
          </w:p>
        </w:tc>
        <w:tc>
          <w:tcPr>
            <w:tcW w:w="1559" w:type="dxa"/>
            <w:tcBorders>
              <w:top w:val="nil"/>
              <w:left w:val="nil"/>
              <w:bottom w:val="single" w:sz="4" w:space="0" w:color="auto"/>
              <w:right w:val="single" w:sz="4" w:space="0" w:color="auto"/>
            </w:tcBorders>
            <w:shd w:val="clear" w:color="auto" w:fill="auto"/>
            <w:noWrap/>
            <w:vAlign w:val="bottom"/>
          </w:tcPr>
          <w:p w:rsidR="00341D4B" w:rsidRPr="00341D4B" w:rsidRDefault="00341D4B" w:rsidP="009F4E93">
            <w:pPr>
              <w:tabs>
                <w:tab w:val="left" w:pos="426"/>
                <w:tab w:val="left" w:pos="3976"/>
              </w:tabs>
              <w:ind w:left="0" w:right="284" w:hanging="108"/>
              <w:rPr>
                <w:b/>
                <w:sz w:val="18"/>
                <w:szCs w:val="18"/>
              </w:rPr>
            </w:pPr>
            <w:r w:rsidRPr="00341D4B">
              <w:rPr>
                <w:b/>
                <w:sz w:val="18"/>
                <w:szCs w:val="18"/>
              </w:rPr>
              <w:t>224 546 515,13</w:t>
            </w:r>
          </w:p>
        </w:tc>
        <w:tc>
          <w:tcPr>
            <w:tcW w:w="1560" w:type="dxa"/>
            <w:tcBorders>
              <w:top w:val="nil"/>
              <w:left w:val="nil"/>
              <w:bottom w:val="single" w:sz="4" w:space="0" w:color="auto"/>
              <w:right w:val="single" w:sz="4" w:space="0" w:color="auto"/>
            </w:tcBorders>
            <w:shd w:val="clear" w:color="auto" w:fill="auto"/>
            <w:noWrap/>
            <w:vAlign w:val="bottom"/>
          </w:tcPr>
          <w:p w:rsidR="00341D4B" w:rsidRPr="00341D4B" w:rsidRDefault="00341D4B" w:rsidP="009F4E93">
            <w:pPr>
              <w:tabs>
                <w:tab w:val="left" w:pos="426"/>
                <w:tab w:val="left" w:pos="3976"/>
              </w:tabs>
              <w:ind w:left="0" w:right="284" w:hanging="108"/>
              <w:rPr>
                <w:b/>
                <w:sz w:val="18"/>
                <w:szCs w:val="18"/>
              </w:rPr>
            </w:pPr>
            <w:r w:rsidRPr="00341D4B">
              <w:rPr>
                <w:b/>
                <w:sz w:val="18"/>
                <w:szCs w:val="18"/>
              </w:rPr>
              <w:t>123 768 388,59</w:t>
            </w:r>
          </w:p>
        </w:tc>
        <w:tc>
          <w:tcPr>
            <w:tcW w:w="1275" w:type="dxa"/>
            <w:tcBorders>
              <w:top w:val="nil"/>
              <w:left w:val="nil"/>
              <w:bottom w:val="single" w:sz="4" w:space="0" w:color="auto"/>
              <w:right w:val="single" w:sz="4" w:space="0" w:color="auto"/>
            </w:tcBorders>
            <w:shd w:val="clear" w:color="auto" w:fill="auto"/>
            <w:noWrap/>
            <w:vAlign w:val="bottom"/>
          </w:tcPr>
          <w:p w:rsidR="00341D4B" w:rsidRPr="00341D4B" w:rsidRDefault="00341D4B" w:rsidP="009F4E93">
            <w:pPr>
              <w:tabs>
                <w:tab w:val="left" w:pos="426"/>
                <w:tab w:val="left" w:pos="3976"/>
              </w:tabs>
              <w:ind w:left="0" w:right="284" w:hanging="108"/>
              <w:rPr>
                <w:b/>
                <w:sz w:val="18"/>
                <w:szCs w:val="18"/>
              </w:rPr>
            </w:pPr>
            <w:r w:rsidRPr="00341D4B">
              <w:rPr>
                <w:b/>
                <w:sz w:val="18"/>
                <w:szCs w:val="18"/>
              </w:rPr>
              <w:t>55,1</w:t>
            </w:r>
          </w:p>
        </w:tc>
      </w:tr>
    </w:tbl>
    <w:p w:rsidR="00341D4B" w:rsidRPr="00341D4B" w:rsidRDefault="00341D4B" w:rsidP="006628E2">
      <w:pPr>
        <w:tabs>
          <w:tab w:val="left" w:pos="426"/>
          <w:tab w:val="left" w:pos="3976"/>
        </w:tabs>
        <w:ind w:left="0" w:right="284" w:firstLine="426"/>
        <w:rPr>
          <w:sz w:val="18"/>
          <w:szCs w:val="18"/>
        </w:rPr>
      </w:pPr>
    </w:p>
    <w:p w:rsidR="00341D4B" w:rsidRPr="00341D4B" w:rsidRDefault="00341D4B" w:rsidP="006628E2">
      <w:pPr>
        <w:tabs>
          <w:tab w:val="left" w:pos="426"/>
          <w:tab w:val="left" w:pos="3976"/>
        </w:tabs>
        <w:ind w:left="0" w:right="284" w:firstLine="426"/>
        <w:rPr>
          <w:sz w:val="18"/>
          <w:szCs w:val="18"/>
        </w:rPr>
      </w:pPr>
      <w:r w:rsidRPr="00341D4B">
        <w:rPr>
          <w:sz w:val="18"/>
          <w:szCs w:val="18"/>
        </w:rPr>
        <w:t xml:space="preserve">За </w:t>
      </w:r>
      <w:r w:rsidRPr="00341D4B">
        <w:rPr>
          <w:b/>
          <w:sz w:val="18"/>
          <w:szCs w:val="18"/>
        </w:rPr>
        <w:t>9 месяцев 2021</w:t>
      </w:r>
      <w:r w:rsidRPr="00341D4B">
        <w:rPr>
          <w:sz w:val="18"/>
          <w:szCs w:val="18"/>
        </w:rPr>
        <w:t xml:space="preserve"> года  в бюджет Хомутовского муниципального образования поступило 123 768,39 тыс. рублей или 55,1 %  от плана года, в том числе:</w:t>
      </w:r>
    </w:p>
    <w:p w:rsidR="00341D4B" w:rsidRPr="00341D4B" w:rsidRDefault="00341D4B" w:rsidP="006628E2">
      <w:pPr>
        <w:tabs>
          <w:tab w:val="left" w:pos="426"/>
          <w:tab w:val="left" w:pos="3976"/>
        </w:tabs>
        <w:ind w:left="0" w:right="284" w:firstLine="426"/>
        <w:rPr>
          <w:sz w:val="18"/>
          <w:szCs w:val="18"/>
        </w:rPr>
      </w:pPr>
      <w:r w:rsidRPr="00341D4B">
        <w:rPr>
          <w:sz w:val="18"/>
          <w:szCs w:val="18"/>
          <w:u w:val="single"/>
        </w:rPr>
        <w:t>Собственные доходы</w:t>
      </w:r>
      <w:r w:rsidRPr="00341D4B">
        <w:rPr>
          <w:sz w:val="18"/>
          <w:szCs w:val="18"/>
        </w:rPr>
        <w:t xml:space="preserve"> </w:t>
      </w:r>
      <w:r w:rsidRPr="00341D4B">
        <w:rPr>
          <w:sz w:val="18"/>
          <w:szCs w:val="18"/>
          <w:u w:val="single"/>
        </w:rPr>
        <w:t>(налоговые и неналоговые)</w:t>
      </w:r>
      <w:r w:rsidRPr="00341D4B">
        <w:rPr>
          <w:sz w:val="18"/>
          <w:szCs w:val="18"/>
        </w:rPr>
        <w:t xml:space="preserve"> за  </w:t>
      </w:r>
      <w:r w:rsidRPr="00341D4B">
        <w:rPr>
          <w:b/>
          <w:sz w:val="18"/>
          <w:szCs w:val="18"/>
        </w:rPr>
        <w:t xml:space="preserve"> 9 месяцев 2021 </w:t>
      </w:r>
      <w:r w:rsidRPr="00341D4B">
        <w:rPr>
          <w:sz w:val="18"/>
          <w:szCs w:val="18"/>
        </w:rPr>
        <w:t xml:space="preserve">года  составили 50 274,84 тыс. рублей или 48,9 % от плана года, что на  12 083,29 тыс. рублей больше аналогичного периода прошлого года. </w:t>
      </w:r>
      <w:proofErr w:type="gramStart"/>
      <w:r w:rsidRPr="00341D4B">
        <w:rPr>
          <w:sz w:val="18"/>
          <w:szCs w:val="18"/>
        </w:rPr>
        <w:t>Из них увеличение за аналогичный период прошлого года по налогу на доходы физических лиц – на 1 298,97 тыс. рублей, по доходам от уплаты акцизов на 1 411,86 тыс. рублей, по налогу на имущество на 2 050,53 тыс. рублей, по доходам от оказания платных услуг и компенсации затрат - на 415,47 тыс. рублей, доходы от продажи земельных участков, находящихся в муниципальной собственности</w:t>
      </w:r>
      <w:proofErr w:type="gramEnd"/>
      <w:r w:rsidRPr="00341D4B">
        <w:rPr>
          <w:sz w:val="18"/>
          <w:szCs w:val="18"/>
        </w:rPr>
        <w:t>-  105,57 тыс. рублей, доходы от реализации имущества находящегося в муниципальной собственности - на 197,99 тыс. рублей, доходы от компенсации затрат государства – на 14,36 тыс. рублей, по земельному налогу на 2 095,50тыс. рублей.</w:t>
      </w:r>
    </w:p>
    <w:p w:rsidR="00341D4B" w:rsidRPr="00341D4B" w:rsidRDefault="00341D4B" w:rsidP="006628E2">
      <w:pPr>
        <w:tabs>
          <w:tab w:val="left" w:pos="426"/>
          <w:tab w:val="left" w:pos="3976"/>
        </w:tabs>
        <w:ind w:left="0" w:right="284" w:firstLine="426"/>
        <w:rPr>
          <w:sz w:val="18"/>
          <w:szCs w:val="18"/>
        </w:rPr>
      </w:pPr>
      <w:r w:rsidRPr="00341D4B">
        <w:rPr>
          <w:sz w:val="18"/>
          <w:szCs w:val="18"/>
        </w:rPr>
        <w:t xml:space="preserve"> Меньше аналогичного периода прошлого года получено по доходам от использования имущества  уменьшение на 291,42 тыс. рублей, от штрафов и санкций на 55,02 тыс. рублей, по единому сельскохозяйственному налогу –  на 53,06 тыс. рублей, по </w:t>
      </w:r>
      <w:proofErr w:type="gramStart"/>
      <w:r w:rsidRPr="00341D4B">
        <w:rPr>
          <w:sz w:val="18"/>
          <w:szCs w:val="18"/>
        </w:rPr>
        <w:t>гос. пошлине</w:t>
      </w:r>
      <w:proofErr w:type="gramEnd"/>
      <w:r w:rsidRPr="00341D4B">
        <w:rPr>
          <w:sz w:val="18"/>
          <w:szCs w:val="18"/>
        </w:rPr>
        <w:t xml:space="preserve"> за совершение  нотариальных действий – на 2,98 тыс. рублей.</w:t>
      </w:r>
    </w:p>
    <w:p w:rsidR="00341D4B" w:rsidRPr="00341D4B" w:rsidRDefault="00341D4B" w:rsidP="006628E2">
      <w:pPr>
        <w:tabs>
          <w:tab w:val="left" w:pos="426"/>
          <w:tab w:val="left" w:pos="3976"/>
        </w:tabs>
        <w:ind w:left="0" w:right="284" w:firstLine="426"/>
        <w:rPr>
          <w:sz w:val="18"/>
          <w:szCs w:val="18"/>
        </w:rPr>
      </w:pPr>
      <w:r w:rsidRPr="00341D4B">
        <w:rPr>
          <w:sz w:val="18"/>
          <w:szCs w:val="18"/>
        </w:rPr>
        <w:t xml:space="preserve">          Б</w:t>
      </w:r>
      <w:r w:rsidRPr="00341D4B">
        <w:rPr>
          <w:sz w:val="18"/>
          <w:szCs w:val="18"/>
          <w:u w:val="single"/>
        </w:rPr>
        <w:t>езвозмездные поступления</w:t>
      </w:r>
      <w:r w:rsidRPr="00341D4B">
        <w:rPr>
          <w:sz w:val="18"/>
          <w:szCs w:val="18"/>
        </w:rPr>
        <w:t xml:space="preserve"> за </w:t>
      </w:r>
      <w:r w:rsidRPr="00341D4B">
        <w:rPr>
          <w:b/>
          <w:sz w:val="18"/>
          <w:szCs w:val="18"/>
        </w:rPr>
        <w:t>9 месяцев 2021</w:t>
      </w:r>
      <w:r w:rsidRPr="00341D4B">
        <w:rPr>
          <w:sz w:val="18"/>
          <w:szCs w:val="18"/>
        </w:rPr>
        <w:t xml:space="preserve"> года составили 73 493,55  тыс. рублей или  60,4% от плана года, что на  23 334,12 тыс. рублей больше аналогичного периода прошлого года. В том числе:</w:t>
      </w:r>
    </w:p>
    <w:p w:rsidR="00341D4B" w:rsidRPr="00341D4B" w:rsidRDefault="00341D4B" w:rsidP="006628E2">
      <w:pPr>
        <w:tabs>
          <w:tab w:val="left" w:pos="426"/>
          <w:tab w:val="left" w:pos="3976"/>
        </w:tabs>
        <w:ind w:left="0" w:right="284" w:firstLine="426"/>
        <w:rPr>
          <w:sz w:val="18"/>
          <w:szCs w:val="18"/>
        </w:rPr>
      </w:pPr>
      <w:r w:rsidRPr="00341D4B">
        <w:rPr>
          <w:sz w:val="18"/>
          <w:szCs w:val="18"/>
        </w:rPr>
        <w:lastRenderedPageBreak/>
        <w:t>- получена дотация на выравнивание бюджетной обеспеченности из районного бюджета в сумме 31 356,02 тыс. рублей, что на 7 657,54 тыс. рублей больше аналогичного периода прошлого года;</w:t>
      </w:r>
    </w:p>
    <w:p w:rsidR="00341D4B" w:rsidRPr="00341D4B" w:rsidRDefault="00341D4B" w:rsidP="006628E2">
      <w:pPr>
        <w:tabs>
          <w:tab w:val="left" w:pos="426"/>
          <w:tab w:val="left" w:pos="3976"/>
        </w:tabs>
        <w:ind w:left="0" w:right="284" w:firstLine="426"/>
        <w:rPr>
          <w:sz w:val="18"/>
          <w:szCs w:val="18"/>
        </w:rPr>
      </w:pPr>
      <w:r w:rsidRPr="00341D4B">
        <w:rPr>
          <w:sz w:val="18"/>
          <w:szCs w:val="18"/>
        </w:rPr>
        <w:t>Субсидии на реализацию мероприятий перечня проектов народных инициатив – 2029,96 тыс. рублей, что на 4 409,38 тыс. рублей меньше аналогичного периода прошлого года;</w:t>
      </w:r>
    </w:p>
    <w:p w:rsidR="00341D4B" w:rsidRPr="00341D4B" w:rsidRDefault="00341D4B" w:rsidP="006628E2">
      <w:pPr>
        <w:tabs>
          <w:tab w:val="left" w:pos="426"/>
          <w:tab w:val="left" w:pos="3976"/>
        </w:tabs>
        <w:ind w:left="0" w:right="284" w:firstLine="426"/>
        <w:rPr>
          <w:sz w:val="18"/>
          <w:szCs w:val="18"/>
        </w:rPr>
      </w:pPr>
      <w:r w:rsidRPr="00341D4B">
        <w:rPr>
          <w:sz w:val="18"/>
          <w:szCs w:val="18"/>
        </w:rPr>
        <w:t>- субвенция бюджетам поселений на осуществление полномочий по первичному воинскому учету – 606,16  тыс. рублей, что на 63,42 меньше аналогичного периода прошлого года.</w:t>
      </w:r>
    </w:p>
    <w:p w:rsidR="00341D4B" w:rsidRPr="00341D4B" w:rsidRDefault="00341D4B" w:rsidP="006628E2">
      <w:pPr>
        <w:tabs>
          <w:tab w:val="left" w:pos="426"/>
          <w:tab w:val="left" w:pos="3976"/>
        </w:tabs>
        <w:ind w:left="0" w:right="284" w:firstLine="426"/>
        <w:rPr>
          <w:sz w:val="18"/>
          <w:szCs w:val="18"/>
        </w:rPr>
      </w:pPr>
      <w:r w:rsidRPr="00341D4B">
        <w:rPr>
          <w:sz w:val="18"/>
          <w:szCs w:val="18"/>
        </w:rPr>
        <w:t xml:space="preserve">- субсидия на </w:t>
      </w:r>
      <w:proofErr w:type="spellStart"/>
      <w:r w:rsidRPr="00341D4B">
        <w:rPr>
          <w:sz w:val="18"/>
          <w:szCs w:val="18"/>
        </w:rPr>
        <w:t>софинансирование</w:t>
      </w:r>
      <w:proofErr w:type="spellEnd"/>
      <w:r w:rsidRPr="00341D4B">
        <w:rPr>
          <w:sz w:val="18"/>
          <w:szCs w:val="18"/>
        </w:rPr>
        <w:t xml:space="preserve"> капитальных вложений в объекты государственной (муниципальной собственности) для занятий физической культурой и спортом в сумме 13 542,80 тыс. рублей</w:t>
      </w:r>
    </w:p>
    <w:p w:rsidR="00341D4B" w:rsidRPr="00341D4B" w:rsidRDefault="00341D4B" w:rsidP="006628E2">
      <w:pPr>
        <w:tabs>
          <w:tab w:val="left" w:pos="426"/>
          <w:tab w:val="left" w:pos="3976"/>
        </w:tabs>
        <w:ind w:left="0" w:right="284" w:firstLine="426"/>
        <w:rPr>
          <w:sz w:val="18"/>
          <w:szCs w:val="18"/>
        </w:rPr>
      </w:pPr>
      <w:r w:rsidRPr="00341D4B">
        <w:rPr>
          <w:sz w:val="18"/>
          <w:szCs w:val="18"/>
        </w:rPr>
        <w:t>-Субсидии на обеспечение комплексного развития сельских территорий – 4 609,28 тыс. рублей, что на 4 609,28 тыс. рублей,  что больше аналогичного периода прошлого года.</w:t>
      </w:r>
    </w:p>
    <w:p w:rsidR="00341D4B" w:rsidRPr="00341D4B" w:rsidRDefault="00341D4B" w:rsidP="006628E2">
      <w:pPr>
        <w:tabs>
          <w:tab w:val="left" w:pos="426"/>
          <w:tab w:val="left" w:pos="3976"/>
        </w:tabs>
        <w:ind w:left="0" w:right="284" w:firstLine="426"/>
        <w:rPr>
          <w:sz w:val="18"/>
          <w:szCs w:val="18"/>
        </w:rPr>
      </w:pPr>
      <w:r w:rsidRPr="00341D4B">
        <w:rPr>
          <w:sz w:val="18"/>
          <w:szCs w:val="18"/>
        </w:rPr>
        <w:t>-</w:t>
      </w:r>
      <w:r w:rsidRPr="00341D4B">
        <w:rPr>
          <w:i/>
          <w:sz w:val="18"/>
          <w:szCs w:val="18"/>
        </w:rPr>
        <w:t xml:space="preserve"> </w:t>
      </w:r>
      <w:r w:rsidRPr="00341D4B">
        <w:rPr>
          <w:sz w:val="18"/>
          <w:szCs w:val="18"/>
        </w:rPr>
        <w:t>Субсидии на реализацию программ формирования современной городской среды - 10 130,05 тыс. рублей, что на 3 964,50 тыс. рублей больше аналогичного периода прошлого года.</w:t>
      </w:r>
    </w:p>
    <w:p w:rsidR="00341D4B" w:rsidRPr="00341D4B" w:rsidRDefault="00341D4B" w:rsidP="006628E2">
      <w:pPr>
        <w:tabs>
          <w:tab w:val="left" w:pos="426"/>
          <w:tab w:val="left" w:pos="3976"/>
        </w:tabs>
        <w:ind w:left="0" w:right="284" w:firstLine="426"/>
        <w:rPr>
          <w:sz w:val="18"/>
          <w:szCs w:val="18"/>
        </w:rPr>
      </w:pPr>
      <w:r w:rsidRPr="00341D4B">
        <w:rPr>
          <w:sz w:val="18"/>
          <w:szCs w:val="18"/>
        </w:rPr>
        <w:t>- Субсидии бюджетам на переселения граждан из жилищного фонда – 1 392,92 тыс. рублей, что на 1 392,92 тыс. рублей больше аналогичного периода прошлого года.</w:t>
      </w:r>
    </w:p>
    <w:p w:rsidR="00341D4B" w:rsidRPr="00341D4B" w:rsidRDefault="00341D4B" w:rsidP="006628E2">
      <w:pPr>
        <w:tabs>
          <w:tab w:val="left" w:pos="426"/>
          <w:tab w:val="left" w:pos="3976"/>
        </w:tabs>
        <w:ind w:left="0" w:right="284" w:firstLine="426"/>
        <w:rPr>
          <w:sz w:val="18"/>
          <w:szCs w:val="18"/>
        </w:rPr>
      </w:pPr>
      <w:r w:rsidRPr="00341D4B">
        <w:rPr>
          <w:sz w:val="18"/>
          <w:szCs w:val="18"/>
        </w:rPr>
        <w:t xml:space="preserve">- </w:t>
      </w:r>
      <w:proofErr w:type="spellStart"/>
      <w:r w:rsidRPr="00341D4B">
        <w:rPr>
          <w:sz w:val="18"/>
          <w:szCs w:val="18"/>
        </w:rPr>
        <w:t>Инные</w:t>
      </w:r>
      <w:proofErr w:type="spellEnd"/>
      <w:r w:rsidRPr="00341D4B">
        <w:rPr>
          <w:sz w:val="18"/>
          <w:szCs w:val="18"/>
        </w:rPr>
        <w:t xml:space="preserve"> МБТ 9 498,34 тыс. рублей, что больше аналогичного периода прошлого года в </w:t>
      </w:r>
      <w:proofErr w:type="spellStart"/>
      <w:r w:rsidRPr="00341D4B">
        <w:rPr>
          <w:sz w:val="18"/>
          <w:szCs w:val="18"/>
        </w:rPr>
        <w:t>т</w:t>
      </w:r>
      <w:proofErr w:type="gramStart"/>
      <w:r w:rsidRPr="00341D4B">
        <w:rPr>
          <w:sz w:val="18"/>
          <w:szCs w:val="18"/>
        </w:rPr>
        <w:t>.ч</w:t>
      </w:r>
      <w:proofErr w:type="spellEnd"/>
      <w:proofErr w:type="gramEnd"/>
      <w:r w:rsidRPr="00341D4B">
        <w:rPr>
          <w:sz w:val="18"/>
          <w:szCs w:val="18"/>
        </w:rPr>
        <w:t>:</w:t>
      </w:r>
    </w:p>
    <w:p w:rsidR="00341D4B" w:rsidRPr="00341D4B" w:rsidRDefault="00341D4B" w:rsidP="006628E2">
      <w:pPr>
        <w:tabs>
          <w:tab w:val="left" w:pos="426"/>
          <w:tab w:val="left" w:pos="3976"/>
        </w:tabs>
        <w:ind w:left="0" w:right="284" w:firstLine="426"/>
        <w:rPr>
          <w:sz w:val="18"/>
          <w:szCs w:val="18"/>
        </w:rPr>
      </w:pPr>
      <w:r w:rsidRPr="00341D4B">
        <w:rPr>
          <w:sz w:val="18"/>
          <w:szCs w:val="18"/>
        </w:rPr>
        <w:t>Иные МБТ, на поддержку мер по обеспечению сбалансированности местных бюджетов -7 764,84 тыс. рублей.</w:t>
      </w:r>
    </w:p>
    <w:p w:rsidR="00341D4B" w:rsidRPr="00341D4B" w:rsidRDefault="00341D4B" w:rsidP="006628E2">
      <w:pPr>
        <w:tabs>
          <w:tab w:val="left" w:pos="426"/>
          <w:tab w:val="left" w:pos="3976"/>
        </w:tabs>
        <w:ind w:left="0" w:right="284" w:firstLine="426"/>
        <w:rPr>
          <w:sz w:val="18"/>
          <w:szCs w:val="18"/>
        </w:rPr>
      </w:pPr>
      <w:r w:rsidRPr="00341D4B">
        <w:rPr>
          <w:sz w:val="18"/>
          <w:szCs w:val="18"/>
        </w:rPr>
        <w:t>Прочие межбюджетные трансферты, передаваемые бюджетам сельских поселений (ЧС)- 1000,00 тыс. рублей.</w:t>
      </w:r>
    </w:p>
    <w:p w:rsidR="00341D4B" w:rsidRPr="00341D4B" w:rsidRDefault="00341D4B" w:rsidP="006628E2">
      <w:pPr>
        <w:tabs>
          <w:tab w:val="left" w:pos="426"/>
          <w:tab w:val="left" w:pos="3976"/>
        </w:tabs>
        <w:ind w:left="0" w:right="284" w:firstLine="426"/>
        <w:rPr>
          <w:sz w:val="18"/>
          <w:szCs w:val="18"/>
        </w:rPr>
      </w:pPr>
      <w:r w:rsidRPr="00341D4B">
        <w:rPr>
          <w:sz w:val="18"/>
          <w:szCs w:val="18"/>
        </w:rPr>
        <w:t>Иные МБТ на реализацию мероприятий, связанных с достижением наилучших результатов по увеличению налоговых и неналоговых доходов местных бюджетов, а также с проведением преобразования муниципальных образований  Иркутской области в форме объединения- 733,5 тыс. рублей.</w:t>
      </w:r>
    </w:p>
    <w:p w:rsidR="00341D4B" w:rsidRPr="00341D4B" w:rsidRDefault="00341D4B" w:rsidP="006628E2">
      <w:pPr>
        <w:tabs>
          <w:tab w:val="left" w:pos="426"/>
          <w:tab w:val="left" w:pos="3976"/>
        </w:tabs>
        <w:ind w:left="0" w:right="284" w:firstLine="426"/>
        <w:rPr>
          <w:sz w:val="18"/>
          <w:szCs w:val="18"/>
        </w:rPr>
      </w:pPr>
    </w:p>
    <w:p w:rsidR="009F4E93" w:rsidRDefault="009F4E93" w:rsidP="006628E2">
      <w:pPr>
        <w:tabs>
          <w:tab w:val="left" w:pos="426"/>
          <w:tab w:val="left" w:pos="3976"/>
        </w:tabs>
        <w:ind w:left="0" w:right="284" w:firstLine="426"/>
        <w:jc w:val="center"/>
        <w:rPr>
          <w:sz w:val="18"/>
          <w:szCs w:val="18"/>
          <w:lang w:val="en-US"/>
        </w:rPr>
      </w:pPr>
    </w:p>
    <w:p w:rsidR="009F4E93" w:rsidRDefault="009F4E93" w:rsidP="006628E2">
      <w:pPr>
        <w:tabs>
          <w:tab w:val="left" w:pos="426"/>
          <w:tab w:val="left" w:pos="3976"/>
        </w:tabs>
        <w:ind w:left="0" w:right="284" w:firstLine="426"/>
        <w:jc w:val="center"/>
        <w:rPr>
          <w:sz w:val="18"/>
          <w:szCs w:val="18"/>
          <w:lang w:val="en-US"/>
        </w:rPr>
      </w:pPr>
    </w:p>
    <w:p w:rsidR="00341D4B" w:rsidRPr="00341D4B" w:rsidRDefault="00341D4B" w:rsidP="006628E2">
      <w:pPr>
        <w:tabs>
          <w:tab w:val="left" w:pos="426"/>
          <w:tab w:val="left" w:pos="3976"/>
        </w:tabs>
        <w:ind w:left="0" w:right="284" w:firstLine="426"/>
        <w:jc w:val="center"/>
        <w:rPr>
          <w:sz w:val="18"/>
          <w:szCs w:val="18"/>
        </w:rPr>
      </w:pPr>
      <w:bookmarkStart w:id="0" w:name="_GoBack"/>
      <w:bookmarkEnd w:id="0"/>
      <w:r w:rsidRPr="00341D4B">
        <w:rPr>
          <w:sz w:val="18"/>
          <w:szCs w:val="18"/>
        </w:rPr>
        <w:t xml:space="preserve">Состав расходной части бюджета, утвержденной и исполненной  за                          </w:t>
      </w:r>
      <w:r>
        <w:rPr>
          <w:sz w:val="18"/>
          <w:szCs w:val="18"/>
        </w:rPr>
        <w:br/>
      </w:r>
      <w:r w:rsidRPr="00341D4B">
        <w:rPr>
          <w:b/>
          <w:sz w:val="18"/>
          <w:szCs w:val="18"/>
        </w:rPr>
        <w:t>9 месяцев</w:t>
      </w:r>
      <w:r w:rsidRPr="00341D4B">
        <w:rPr>
          <w:sz w:val="18"/>
          <w:szCs w:val="18"/>
        </w:rPr>
        <w:t> </w:t>
      </w:r>
      <w:r w:rsidRPr="00341D4B">
        <w:rPr>
          <w:b/>
          <w:sz w:val="18"/>
          <w:szCs w:val="18"/>
        </w:rPr>
        <w:t xml:space="preserve"> </w:t>
      </w:r>
      <w:r w:rsidRPr="00341D4B">
        <w:rPr>
          <w:sz w:val="18"/>
          <w:szCs w:val="18"/>
        </w:rPr>
        <w:t>2021 года, представлен в таблице 2.</w:t>
      </w:r>
    </w:p>
    <w:p w:rsidR="00341D4B" w:rsidRPr="00341D4B" w:rsidRDefault="00341D4B" w:rsidP="006628E2">
      <w:pPr>
        <w:tabs>
          <w:tab w:val="left" w:pos="426"/>
          <w:tab w:val="left" w:pos="3976"/>
        </w:tabs>
        <w:ind w:left="0" w:right="284" w:firstLine="426"/>
        <w:jc w:val="center"/>
        <w:rPr>
          <w:sz w:val="18"/>
          <w:szCs w:val="18"/>
        </w:rPr>
      </w:pPr>
      <w:r w:rsidRPr="00341D4B">
        <w:rPr>
          <w:sz w:val="18"/>
          <w:szCs w:val="18"/>
        </w:rPr>
        <w:t>Таблица 2</w:t>
      </w:r>
    </w:p>
    <w:p w:rsidR="00341D4B" w:rsidRPr="00341D4B" w:rsidRDefault="00341D4B" w:rsidP="006628E2">
      <w:pPr>
        <w:tabs>
          <w:tab w:val="left" w:pos="426"/>
          <w:tab w:val="left" w:pos="3976"/>
        </w:tabs>
        <w:ind w:left="0" w:right="284" w:firstLine="426"/>
        <w:jc w:val="center"/>
        <w:rPr>
          <w:sz w:val="18"/>
          <w:szCs w:val="18"/>
        </w:rPr>
      </w:pPr>
      <w:r w:rsidRPr="00341D4B">
        <w:rPr>
          <w:sz w:val="18"/>
          <w:szCs w:val="18"/>
        </w:rPr>
        <w:t>Расходы бюджета Хомутовского муниципального образования</w:t>
      </w:r>
    </w:p>
    <w:p w:rsidR="00341D4B" w:rsidRPr="00341D4B" w:rsidRDefault="00341D4B" w:rsidP="006628E2">
      <w:pPr>
        <w:tabs>
          <w:tab w:val="left" w:pos="426"/>
          <w:tab w:val="left" w:pos="3976"/>
        </w:tabs>
        <w:ind w:left="0" w:right="284" w:firstLine="426"/>
        <w:jc w:val="center"/>
        <w:rPr>
          <w:b/>
          <w:sz w:val="18"/>
          <w:szCs w:val="18"/>
        </w:rPr>
      </w:pPr>
      <w:r w:rsidRPr="00341D4B">
        <w:rPr>
          <w:b/>
          <w:sz w:val="18"/>
          <w:szCs w:val="18"/>
        </w:rPr>
        <w:t>за  9 месяцев 2021 года</w:t>
      </w:r>
    </w:p>
    <w:p w:rsidR="00341D4B" w:rsidRPr="00341D4B" w:rsidRDefault="00341D4B" w:rsidP="006628E2">
      <w:pPr>
        <w:tabs>
          <w:tab w:val="left" w:pos="426"/>
          <w:tab w:val="left" w:pos="3976"/>
        </w:tabs>
        <w:ind w:left="0" w:right="284" w:firstLine="426"/>
        <w:rPr>
          <w:b/>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3"/>
        <w:gridCol w:w="892"/>
        <w:gridCol w:w="1701"/>
        <w:gridCol w:w="1625"/>
        <w:gridCol w:w="1405"/>
      </w:tblGrid>
      <w:tr w:rsidR="00341D4B" w:rsidRPr="00341D4B" w:rsidTr="006628E2">
        <w:trPr>
          <w:trHeight w:val="60"/>
        </w:trPr>
        <w:tc>
          <w:tcPr>
            <w:tcW w:w="4433" w:type="dxa"/>
            <w:shd w:val="clear" w:color="FFFFFF" w:fill="auto"/>
          </w:tcPr>
          <w:p w:rsidR="00341D4B" w:rsidRPr="00341D4B" w:rsidRDefault="00341D4B" w:rsidP="006628E2">
            <w:pPr>
              <w:tabs>
                <w:tab w:val="left" w:pos="426"/>
                <w:tab w:val="left" w:pos="3976"/>
              </w:tabs>
              <w:ind w:left="0" w:right="284" w:firstLine="426"/>
              <w:rPr>
                <w:sz w:val="18"/>
                <w:szCs w:val="18"/>
              </w:rPr>
            </w:pPr>
          </w:p>
          <w:p w:rsidR="00341D4B" w:rsidRPr="00341D4B" w:rsidRDefault="00341D4B" w:rsidP="006628E2">
            <w:pPr>
              <w:tabs>
                <w:tab w:val="left" w:pos="426"/>
                <w:tab w:val="left" w:pos="3976"/>
              </w:tabs>
              <w:ind w:left="0" w:right="284" w:firstLine="426"/>
              <w:rPr>
                <w:sz w:val="18"/>
                <w:szCs w:val="18"/>
              </w:rPr>
            </w:pPr>
            <w:proofErr w:type="spellStart"/>
            <w:r w:rsidRPr="00341D4B">
              <w:rPr>
                <w:sz w:val="18"/>
                <w:szCs w:val="18"/>
                <w:lang w:val="en-US"/>
              </w:rPr>
              <w:t>Наименование</w:t>
            </w:r>
            <w:proofErr w:type="spellEnd"/>
            <w:r w:rsidRPr="00341D4B">
              <w:rPr>
                <w:sz w:val="18"/>
                <w:szCs w:val="18"/>
                <w:lang w:val="en-US"/>
              </w:rPr>
              <w:t xml:space="preserve"> </w:t>
            </w:r>
            <w:proofErr w:type="spellStart"/>
            <w:r w:rsidRPr="00341D4B">
              <w:rPr>
                <w:sz w:val="18"/>
                <w:szCs w:val="18"/>
                <w:lang w:val="en-US"/>
              </w:rPr>
              <w:t>показателя</w:t>
            </w:r>
            <w:proofErr w:type="spellEnd"/>
          </w:p>
        </w:tc>
        <w:tc>
          <w:tcPr>
            <w:tcW w:w="892" w:type="dxa"/>
            <w:shd w:val="clear" w:color="FFFFFF" w:fill="auto"/>
          </w:tcPr>
          <w:p w:rsidR="00341D4B" w:rsidRPr="00341D4B" w:rsidRDefault="00341D4B" w:rsidP="006628E2">
            <w:pPr>
              <w:tabs>
                <w:tab w:val="left" w:pos="426"/>
                <w:tab w:val="left" w:pos="3976"/>
              </w:tabs>
              <w:ind w:left="-467" w:right="284" w:firstLine="426"/>
              <w:rPr>
                <w:sz w:val="18"/>
                <w:szCs w:val="18"/>
              </w:rPr>
            </w:pPr>
            <w:proofErr w:type="spellStart"/>
            <w:r w:rsidRPr="00341D4B">
              <w:rPr>
                <w:sz w:val="18"/>
                <w:szCs w:val="18"/>
              </w:rPr>
              <w:t>РзПр</w:t>
            </w:r>
            <w:proofErr w:type="spellEnd"/>
          </w:p>
        </w:tc>
        <w:tc>
          <w:tcPr>
            <w:tcW w:w="1701" w:type="dxa"/>
            <w:shd w:val="clear" w:color="FFFFFF" w:fill="auto"/>
            <w:vAlign w:val="center"/>
          </w:tcPr>
          <w:p w:rsidR="00341D4B" w:rsidRPr="00341D4B" w:rsidRDefault="00341D4B" w:rsidP="006628E2">
            <w:pPr>
              <w:tabs>
                <w:tab w:val="left" w:pos="426"/>
                <w:tab w:val="left" w:pos="3976"/>
              </w:tabs>
              <w:ind w:left="-467" w:right="284" w:firstLine="426"/>
              <w:rPr>
                <w:sz w:val="18"/>
                <w:szCs w:val="18"/>
              </w:rPr>
            </w:pPr>
            <w:r w:rsidRPr="00341D4B">
              <w:rPr>
                <w:sz w:val="18"/>
                <w:szCs w:val="18"/>
              </w:rPr>
              <w:t xml:space="preserve">Утверждено, </w:t>
            </w:r>
          </w:p>
          <w:p w:rsidR="00341D4B" w:rsidRPr="00341D4B" w:rsidRDefault="00341D4B" w:rsidP="006628E2">
            <w:pPr>
              <w:tabs>
                <w:tab w:val="left" w:pos="426"/>
                <w:tab w:val="left" w:pos="3976"/>
              </w:tabs>
              <w:ind w:left="-467" w:right="284" w:firstLine="426"/>
              <w:rPr>
                <w:sz w:val="18"/>
                <w:szCs w:val="18"/>
              </w:rPr>
            </w:pPr>
            <w:r w:rsidRPr="00341D4B">
              <w:rPr>
                <w:sz w:val="18"/>
                <w:szCs w:val="18"/>
              </w:rPr>
              <w:t>руб.</w:t>
            </w:r>
          </w:p>
        </w:tc>
        <w:tc>
          <w:tcPr>
            <w:tcW w:w="1625" w:type="dxa"/>
            <w:shd w:val="clear" w:color="FFFFFF" w:fill="auto"/>
            <w:vAlign w:val="center"/>
          </w:tcPr>
          <w:p w:rsidR="00341D4B" w:rsidRPr="00341D4B" w:rsidRDefault="00341D4B" w:rsidP="006628E2">
            <w:pPr>
              <w:tabs>
                <w:tab w:val="left" w:pos="426"/>
                <w:tab w:val="left" w:pos="3976"/>
              </w:tabs>
              <w:ind w:left="-467" w:right="284" w:firstLine="426"/>
              <w:rPr>
                <w:sz w:val="18"/>
                <w:szCs w:val="18"/>
              </w:rPr>
            </w:pPr>
            <w:r w:rsidRPr="00341D4B">
              <w:rPr>
                <w:sz w:val="18"/>
                <w:szCs w:val="18"/>
              </w:rPr>
              <w:t xml:space="preserve">Исполнено, </w:t>
            </w:r>
          </w:p>
          <w:p w:rsidR="00341D4B" w:rsidRPr="00341D4B" w:rsidRDefault="00341D4B" w:rsidP="006628E2">
            <w:pPr>
              <w:tabs>
                <w:tab w:val="left" w:pos="426"/>
                <w:tab w:val="left" w:pos="3976"/>
              </w:tabs>
              <w:ind w:left="-467" w:right="284" w:firstLine="426"/>
              <w:rPr>
                <w:sz w:val="18"/>
                <w:szCs w:val="18"/>
              </w:rPr>
            </w:pPr>
            <w:r w:rsidRPr="00341D4B">
              <w:rPr>
                <w:sz w:val="18"/>
                <w:szCs w:val="18"/>
              </w:rPr>
              <w:t>руб.</w:t>
            </w:r>
          </w:p>
        </w:tc>
        <w:tc>
          <w:tcPr>
            <w:tcW w:w="1405" w:type="dxa"/>
            <w:shd w:val="clear" w:color="FFFFFF" w:fill="auto"/>
          </w:tcPr>
          <w:p w:rsidR="00341D4B" w:rsidRPr="00341D4B" w:rsidRDefault="00341D4B" w:rsidP="006628E2">
            <w:pPr>
              <w:tabs>
                <w:tab w:val="left" w:pos="426"/>
                <w:tab w:val="left" w:pos="3976"/>
              </w:tabs>
              <w:ind w:left="-467" w:right="284" w:firstLine="426"/>
              <w:rPr>
                <w:sz w:val="18"/>
                <w:szCs w:val="18"/>
              </w:rPr>
            </w:pPr>
            <w:r w:rsidRPr="00341D4B">
              <w:rPr>
                <w:sz w:val="18"/>
                <w:szCs w:val="18"/>
              </w:rPr>
              <w:t xml:space="preserve">% </w:t>
            </w:r>
          </w:p>
          <w:p w:rsidR="00341D4B" w:rsidRPr="00341D4B" w:rsidRDefault="00341D4B" w:rsidP="006628E2">
            <w:pPr>
              <w:tabs>
                <w:tab w:val="left" w:pos="426"/>
                <w:tab w:val="left" w:pos="3976"/>
              </w:tabs>
              <w:ind w:left="-467" w:right="284" w:firstLine="426"/>
              <w:rPr>
                <w:sz w:val="18"/>
                <w:szCs w:val="18"/>
                <w:lang w:val="en-US"/>
              </w:rPr>
            </w:pPr>
            <w:r w:rsidRPr="00341D4B">
              <w:rPr>
                <w:sz w:val="18"/>
                <w:szCs w:val="18"/>
              </w:rPr>
              <w:t>исполнения</w:t>
            </w:r>
          </w:p>
        </w:tc>
      </w:tr>
      <w:tr w:rsidR="00341D4B" w:rsidRPr="00341D4B" w:rsidTr="006628E2">
        <w:trPr>
          <w:trHeight w:val="60"/>
        </w:trPr>
        <w:tc>
          <w:tcPr>
            <w:tcW w:w="4433" w:type="dxa"/>
            <w:shd w:val="clear" w:color="FFFFFF" w:fill="auto"/>
          </w:tcPr>
          <w:p w:rsidR="00341D4B" w:rsidRPr="00341D4B" w:rsidRDefault="00341D4B" w:rsidP="006628E2">
            <w:pPr>
              <w:tabs>
                <w:tab w:val="left" w:pos="426"/>
                <w:tab w:val="left" w:pos="3976"/>
              </w:tabs>
              <w:ind w:left="0" w:right="284" w:firstLine="426"/>
              <w:rPr>
                <w:sz w:val="18"/>
                <w:szCs w:val="18"/>
              </w:rPr>
            </w:pPr>
            <w:r w:rsidRPr="00341D4B">
              <w:rPr>
                <w:sz w:val="18"/>
                <w:szCs w:val="18"/>
              </w:rPr>
              <w:t>1</w:t>
            </w:r>
          </w:p>
        </w:tc>
        <w:tc>
          <w:tcPr>
            <w:tcW w:w="892" w:type="dxa"/>
            <w:shd w:val="clear" w:color="FFFFFF" w:fill="auto"/>
          </w:tcPr>
          <w:p w:rsidR="00341D4B" w:rsidRPr="00341D4B" w:rsidRDefault="00341D4B" w:rsidP="006628E2">
            <w:pPr>
              <w:tabs>
                <w:tab w:val="left" w:pos="426"/>
                <w:tab w:val="left" w:pos="3976"/>
              </w:tabs>
              <w:ind w:left="-467" w:right="284" w:firstLine="426"/>
              <w:rPr>
                <w:sz w:val="18"/>
                <w:szCs w:val="18"/>
              </w:rPr>
            </w:pPr>
            <w:r w:rsidRPr="00341D4B">
              <w:rPr>
                <w:sz w:val="18"/>
                <w:szCs w:val="18"/>
              </w:rPr>
              <w:t>2</w:t>
            </w:r>
          </w:p>
        </w:tc>
        <w:tc>
          <w:tcPr>
            <w:tcW w:w="1701" w:type="dxa"/>
            <w:shd w:val="clear" w:color="FFFFFF" w:fill="auto"/>
          </w:tcPr>
          <w:p w:rsidR="00341D4B" w:rsidRPr="00341D4B" w:rsidRDefault="00341D4B" w:rsidP="006628E2">
            <w:pPr>
              <w:tabs>
                <w:tab w:val="left" w:pos="426"/>
                <w:tab w:val="left" w:pos="3976"/>
              </w:tabs>
              <w:ind w:left="-467" w:right="284" w:firstLine="426"/>
              <w:rPr>
                <w:sz w:val="18"/>
                <w:szCs w:val="18"/>
              </w:rPr>
            </w:pPr>
            <w:r w:rsidRPr="00341D4B">
              <w:rPr>
                <w:sz w:val="18"/>
                <w:szCs w:val="18"/>
              </w:rPr>
              <w:t>3</w:t>
            </w:r>
          </w:p>
        </w:tc>
        <w:tc>
          <w:tcPr>
            <w:tcW w:w="1625" w:type="dxa"/>
            <w:shd w:val="clear" w:color="FFFFFF" w:fill="auto"/>
          </w:tcPr>
          <w:p w:rsidR="00341D4B" w:rsidRPr="00341D4B" w:rsidRDefault="00341D4B" w:rsidP="006628E2">
            <w:pPr>
              <w:tabs>
                <w:tab w:val="left" w:pos="426"/>
                <w:tab w:val="left" w:pos="3976"/>
              </w:tabs>
              <w:ind w:left="-467" w:right="284" w:firstLine="426"/>
              <w:rPr>
                <w:sz w:val="18"/>
                <w:szCs w:val="18"/>
              </w:rPr>
            </w:pPr>
            <w:r w:rsidRPr="00341D4B">
              <w:rPr>
                <w:sz w:val="18"/>
                <w:szCs w:val="18"/>
              </w:rPr>
              <w:t>4</w:t>
            </w:r>
          </w:p>
        </w:tc>
        <w:tc>
          <w:tcPr>
            <w:tcW w:w="1405" w:type="dxa"/>
            <w:shd w:val="clear" w:color="FFFFFF" w:fill="auto"/>
          </w:tcPr>
          <w:p w:rsidR="00341D4B" w:rsidRPr="00341D4B" w:rsidRDefault="00341D4B" w:rsidP="006628E2">
            <w:pPr>
              <w:tabs>
                <w:tab w:val="left" w:pos="426"/>
                <w:tab w:val="left" w:pos="3976"/>
              </w:tabs>
              <w:ind w:left="-467" w:right="284" w:firstLine="426"/>
              <w:rPr>
                <w:sz w:val="18"/>
                <w:szCs w:val="18"/>
              </w:rPr>
            </w:pPr>
            <w:r w:rsidRPr="00341D4B">
              <w:rPr>
                <w:sz w:val="18"/>
                <w:szCs w:val="18"/>
              </w:rPr>
              <w:t>5</w:t>
            </w:r>
          </w:p>
        </w:tc>
      </w:tr>
      <w:tr w:rsidR="00341D4B" w:rsidRPr="00341D4B" w:rsidTr="006628E2">
        <w:trPr>
          <w:trHeight w:val="60"/>
        </w:trPr>
        <w:tc>
          <w:tcPr>
            <w:tcW w:w="4433" w:type="dxa"/>
            <w:shd w:val="clear" w:color="FFFFFF" w:fill="auto"/>
          </w:tcPr>
          <w:p w:rsidR="00341D4B" w:rsidRPr="00341D4B" w:rsidRDefault="00341D4B" w:rsidP="006628E2">
            <w:pPr>
              <w:tabs>
                <w:tab w:val="left" w:pos="426"/>
                <w:tab w:val="left" w:pos="3976"/>
              </w:tabs>
              <w:ind w:left="0" w:right="284" w:firstLine="426"/>
              <w:rPr>
                <w:b/>
                <w:sz w:val="18"/>
                <w:szCs w:val="18"/>
                <w:lang w:val="en-US"/>
              </w:rPr>
            </w:pPr>
            <w:r w:rsidRPr="00341D4B">
              <w:rPr>
                <w:b/>
                <w:sz w:val="18"/>
                <w:szCs w:val="18"/>
                <w:lang w:val="en-US"/>
              </w:rPr>
              <w:t>ОБЩЕГОСУДАРСТВЕННЫЕ ВОПРОСЫ</w:t>
            </w:r>
          </w:p>
        </w:tc>
        <w:tc>
          <w:tcPr>
            <w:tcW w:w="892" w:type="dxa"/>
            <w:shd w:val="clear" w:color="FFFFFF" w:fill="auto"/>
          </w:tcPr>
          <w:p w:rsidR="00341D4B" w:rsidRPr="00341D4B" w:rsidRDefault="00341D4B" w:rsidP="006628E2">
            <w:pPr>
              <w:tabs>
                <w:tab w:val="left" w:pos="426"/>
                <w:tab w:val="left" w:pos="3976"/>
              </w:tabs>
              <w:ind w:left="-467" w:right="284" w:firstLine="426"/>
              <w:rPr>
                <w:b/>
                <w:sz w:val="18"/>
                <w:szCs w:val="18"/>
                <w:lang w:val="en-US"/>
              </w:rPr>
            </w:pPr>
            <w:r w:rsidRPr="00341D4B">
              <w:rPr>
                <w:b/>
                <w:sz w:val="18"/>
                <w:szCs w:val="18"/>
                <w:lang w:val="en-US"/>
              </w:rPr>
              <w:t>0100</w:t>
            </w:r>
          </w:p>
        </w:tc>
        <w:tc>
          <w:tcPr>
            <w:tcW w:w="1701" w:type="dxa"/>
            <w:shd w:val="clear" w:color="FFFFFF" w:fill="auto"/>
          </w:tcPr>
          <w:p w:rsidR="00341D4B" w:rsidRPr="00341D4B" w:rsidRDefault="00341D4B" w:rsidP="006628E2">
            <w:pPr>
              <w:tabs>
                <w:tab w:val="left" w:pos="426"/>
                <w:tab w:val="left" w:pos="3976"/>
              </w:tabs>
              <w:ind w:left="-467" w:right="284" w:firstLine="426"/>
              <w:rPr>
                <w:b/>
                <w:sz w:val="18"/>
                <w:szCs w:val="18"/>
              </w:rPr>
            </w:pPr>
            <w:r w:rsidRPr="00341D4B">
              <w:rPr>
                <w:b/>
                <w:sz w:val="18"/>
                <w:szCs w:val="18"/>
              </w:rPr>
              <w:t>79 716 459,41</w:t>
            </w:r>
          </w:p>
        </w:tc>
        <w:tc>
          <w:tcPr>
            <w:tcW w:w="1625" w:type="dxa"/>
            <w:shd w:val="clear" w:color="FFFFFF" w:fill="auto"/>
          </w:tcPr>
          <w:p w:rsidR="00341D4B" w:rsidRPr="00341D4B" w:rsidRDefault="00341D4B" w:rsidP="006628E2">
            <w:pPr>
              <w:tabs>
                <w:tab w:val="left" w:pos="426"/>
                <w:tab w:val="left" w:pos="3976"/>
              </w:tabs>
              <w:ind w:left="-467" w:right="284" w:firstLine="426"/>
              <w:rPr>
                <w:b/>
                <w:sz w:val="18"/>
                <w:szCs w:val="18"/>
              </w:rPr>
            </w:pPr>
            <w:r w:rsidRPr="00341D4B">
              <w:rPr>
                <w:b/>
                <w:sz w:val="18"/>
                <w:szCs w:val="18"/>
              </w:rPr>
              <w:t xml:space="preserve">57 860 750,83  </w:t>
            </w:r>
          </w:p>
        </w:tc>
        <w:tc>
          <w:tcPr>
            <w:tcW w:w="1405" w:type="dxa"/>
            <w:shd w:val="clear" w:color="FFFFFF" w:fill="auto"/>
          </w:tcPr>
          <w:p w:rsidR="00341D4B" w:rsidRPr="00341D4B" w:rsidRDefault="00341D4B" w:rsidP="006628E2">
            <w:pPr>
              <w:tabs>
                <w:tab w:val="left" w:pos="426"/>
                <w:tab w:val="left" w:pos="3976"/>
              </w:tabs>
              <w:ind w:left="-467" w:right="284" w:firstLine="426"/>
              <w:rPr>
                <w:b/>
                <w:sz w:val="18"/>
                <w:szCs w:val="18"/>
              </w:rPr>
            </w:pPr>
            <w:r w:rsidRPr="00341D4B">
              <w:rPr>
                <w:b/>
                <w:sz w:val="18"/>
                <w:szCs w:val="18"/>
              </w:rPr>
              <w:t>72,6</w:t>
            </w:r>
          </w:p>
        </w:tc>
      </w:tr>
      <w:tr w:rsidR="00341D4B" w:rsidRPr="00341D4B" w:rsidTr="006628E2">
        <w:trPr>
          <w:trHeight w:val="60"/>
        </w:trPr>
        <w:tc>
          <w:tcPr>
            <w:tcW w:w="4433" w:type="dxa"/>
            <w:shd w:val="clear" w:color="FFFFFF" w:fill="auto"/>
          </w:tcPr>
          <w:p w:rsidR="00341D4B" w:rsidRPr="00341D4B" w:rsidRDefault="00341D4B" w:rsidP="006628E2">
            <w:pPr>
              <w:tabs>
                <w:tab w:val="left" w:pos="426"/>
                <w:tab w:val="left" w:pos="3976"/>
              </w:tabs>
              <w:ind w:left="0" w:right="284" w:firstLine="426"/>
              <w:rPr>
                <w:sz w:val="18"/>
                <w:szCs w:val="18"/>
              </w:rPr>
            </w:pPr>
            <w:r w:rsidRPr="00341D4B">
              <w:rPr>
                <w:sz w:val="18"/>
                <w:szCs w:val="18"/>
              </w:rPr>
              <w:t>Функционирование высшего должностного лица субъекта Российской Федерации и</w:t>
            </w:r>
            <w:r w:rsidRPr="00341D4B">
              <w:rPr>
                <w:sz w:val="18"/>
                <w:szCs w:val="18"/>
                <w:lang w:val="en-US"/>
              </w:rPr>
              <w:t> </w:t>
            </w:r>
            <w:r w:rsidRPr="00341D4B">
              <w:rPr>
                <w:sz w:val="18"/>
                <w:szCs w:val="18"/>
              </w:rPr>
              <w:t>муниципального образования</w:t>
            </w:r>
          </w:p>
        </w:tc>
        <w:tc>
          <w:tcPr>
            <w:tcW w:w="892" w:type="dxa"/>
            <w:shd w:val="clear" w:color="FFFFFF" w:fill="auto"/>
          </w:tcPr>
          <w:p w:rsidR="00341D4B" w:rsidRPr="00341D4B" w:rsidRDefault="00341D4B" w:rsidP="006628E2">
            <w:pPr>
              <w:tabs>
                <w:tab w:val="left" w:pos="426"/>
                <w:tab w:val="left" w:pos="3976"/>
              </w:tabs>
              <w:ind w:left="-467" w:right="284" w:firstLine="426"/>
              <w:rPr>
                <w:sz w:val="18"/>
                <w:szCs w:val="18"/>
                <w:lang w:val="en-US"/>
              </w:rPr>
            </w:pPr>
            <w:r w:rsidRPr="00341D4B">
              <w:rPr>
                <w:sz w:val="18"/>
                <w:szCs w:val="18"/>
                <w:lang w:val="en-US"/>
              </w:rPr>
              <w:t>0102</w:t>
            </w:r>
          </w:p>
        </w:tc>
        <w:tc>
          <w:tcPr>
            <w:tcW w:w="1701" w:type="dxa"/>
            <w:shd w:val="clear" w:color="FFFFFF" w:fill="auto"/>
          </w:tcPr>
          <w:p w:rsidR="00341D4B" w:rsidRPr="00341D4B" w:rsidRDefault="00341D4B" w:rsidP="006628E2">
            <w:pPr>
              <w:tabs>
                <w:tab w:val="left" w:pos="426"/>
                <w:tab w:val="left" w:pos="3976"/>
              </w:tabs>
              <w:ind w:left="-467" w:right="284" w:firstLine="426"/>
              <w:rPr>
                <w:sz w:val="18"/>
                <w:szCs w:val="18"/>
              </w:rPr>
            </w:pPr>
            <w:r w:rsidRPr="00341D4B">
              <w:rPr>
                <w:sz w:val="18"/>
                <w:szCs w:val="18"/>
              </w:rPr>
              <w:t>2 521 207,81</w:t>
            </w:r>
          </w:p>
        </w:tc>
        <w:tc>
          <w:tcPr>
            <w:tcW w:w="1625" w:type="dxa"/>
            <w:shd w:val="clear" w:color="FFFFFF" w:fill="auto"/>
          </w:tcPr>
          <w:p w:rsidR="00341D4B" w:rsidRPr="00341D4B" w:rsidRDefault="00341D4B" w:rsidP="006628E2">
            <w:pPr>
              <w:tabs>
                <w:tab w:val="left" w:pos="426"/>
                <w:tab w:val="left" w:pos="3976"/>
              </w:tabs>
              <w:ind w:left="-467" w:right="284" w:firstLine="426"/>
              <w:rPr>
                <w:sz w:val="18"/>
                <w:szCs w:val="18"/>
              </w:rPr>
            </w:pPr>
            <w:r w:rsidRPr="00341D4B">
              <w:rPr>
                <w:sz w:val="18"/>
                <w:szCs w:val="18"/>
              </w:rPr>
              <w:t>1 637 999,88</w:t>
            </w:r>
          </w:p>
        </w:tc>
        <w:tc>
          <w:tcPr>
            <w:tcW w:w="1405" w:type="dxa"/>
            <w:shd w:val="clear" w:color="FFFFFF" w:fill="auto"/>
          </w:tcPr>
          <w:p w:rsidR="00341D4B" w:rsidRPr="00341D4B" w:rsidRDefault="00341D4B" w:rsidP="006628E2">
            <w:pPr>
              <w:tabs>
                <w:tab w:val="left" w:pos="426"/>
                <w:tab w:val="left" w:pos="3976"/>
              </w:tabs>
              <w:ind w:left="-467" w:right="284" w:firstLine="426"/>
              <w:rPr>
                <w:sz w:val="18"/>
                <w:szCs w:val="18"/>
              </w:rPr>
            </w:pPr>
            <w:r w:rsidRPr="00341D4B">
              <w:rPr>
                <w:sz w:val="18"/>
                <w:szCs w:val="18"/>
              </w:rPr>
              <w:t>65,0</w:t>
            </w:r>
          </w:p>
        </w:tc>
      </w:tr>
      <w:tr w:rsidR="00341D4B" w:rsidRPr="00341D4B" w:rsidTr="006628E2">
        <w:trPr>
          <w:trHeight w:val="60"/>
        </w:trPr>
        <w:tc>
          <w:tcPr>
            <w:tcW w:w="4433" w:type="dxa"/>
            <w:shd w:val="clear" w:color="FFFFFF" w:fill="auto"/>
          </w:tcPr>
          <w:p w:rsidR="00341D4B" w:rsidRPr="00341D4B" w:rsidRDefault="00341D4B" w:rsidP="006628E2">
            <w:pPr>
              <w:tabs>
                <w:tab w:val="left" w:pos="426"/>
                <w:tab w:val="left" w:pos="3976"/>
              </w:tabs>
              <w:ind w:left="0" w:right="284" w:firstLine="426"/>
              <w:rPr>
                <w:sz w:val="18"/>
                <w:szCs w:val="18"/>
              </w:rPr>
            </w:pPr>
            <w:r w:rsidRPr="00341D4B">
              <w:rPr>
                <w:sz w:val="18"/>
                <w:szCs w:val="18"/>
              </w:rPr>
              <w:t>Функционирование законодательных (представительных) органов государственной власти и</w:t>
            </w:r>
            <w:r w:rsidRPr="00341D4B">
              <w:rPr>
                <w:sz w:val="18"/>
                <w:szCs w:val="18"/>
                <w:lang w:val="en-US"/>
              </w:rPr>
              <w:t> </w:t>
            </w:r>
            <w:r w:rsidRPr="00341D4B">
              <w:rPr>
                <w:sz w:val="18"/>
                <w:szCs w:val="18"/>
              </w:rPr>
              <w:t>представительных органов муниципальных образований</w:t>
            </w:r>
          </w:p>
        </w:tc>
        <w:tc>
          <w:tcPr>
            <w:tcW w:w="892" w:type="dxa"/>
            <w:shd w:val="clear" w:color="FFFFFF" w:fill="auto"/>
          </w:tcPr>
          <w:p w:rsidR="00341D4B" w:rsidRPr="00341D4B" w:rsidRDefault="00341D4B" w:rsidP="006628E2">
            <w:pPr>
              <w:tabs>
                <w:tab w:val="left" w:pos="426"/>
                <w:tab w:val="left" w:pos="3976"/>
              </w:tabs>
              <w:ind w:left="-467" w:right="284" w:firstLine="426"/>
              <w:rPr>
                <w:sz w:val="18"/>
                <w:szCs w:val="18"/>
                <w:lang w:val="en-US"/>
              </w:rPr>
            </w:pPr>
            <w:r w:rsidRPr="00341D4B">
              <w:rPr>
                <w:sz w:val="18"/>
                <w:szCs w:val="18"/>
                <w:lang w:val="en-US"/>
              </w:rPr>
              <w:t>0103</w:t>
            </w:r>
          </w:p>
        </w:tc>
        <w:tc>
          <w:tcPr>
            <w:tcW w:w="1701" w:type="dxa"/>
            <w:shd w:val="clear" w:color="FFFFFF" w:fill="auto"/>
          </w:tcPr>
          <w:p w:rsidR="00341D4B" w:rsidRPr="00341D4B" w:rsidRDefault="00341D4B" w:rsidP="006628E2">
            <w:pPr>
              <w:tabs>
                <w:tab w:val="left" w:pos="426"/>
                <w:tab w:val="left" w:pos="3976"/>
              </w:tabs>
              <w:ind w:left="-467" w:right="284" w:firstLine="426"/>
              <w:rPr>
                <w:sz w:val="18"/>
                <w:szCs w:val="18"/>
              </w:rPr>
            </w:pPr>
            <w:r w:rsidRPr="00341D4B">
              <w:rPr>
                <w:sz w:val="18"/>
                <w:szCs w:val="18"/>
              </w:rPr>
              <w:t>252000,00</w:t>
            </w:r>
          </w:p>
        </w:tc>
        <w:tc>
          <w:tcPr>
            <w:tcW w:w="1625" w:type="dxa"/>
            <w:shd w:val="clear" w:color="FFFFFF" w:fill="auto"/>
          </w:tcPr>
          <w:p w:rsidR="00341D4B" w:rsidRPr="00341D4B" w:rsidRDefault="00341D4B" w:rsidP="006628E2">
            <w:pPr>
              <w:tabs>
                <w:tab w:val="left" w:pos="426"/>
                <w:tab w:val="left" w:pos="3976"/>
              </w:tabs>
              <w:ind w:left="-467" w:right="284" w:firstLine="426"/>
              <w:rPr>
                <w:sz w:val="18"/>
                <w:szCs w:val="18"/>
              </w:rPr>
            </w:pPr>
            <w:r w:rsidRPr="00341D4B">
              <w:rPr>
                <w:sz w:val="18"/>
                <w:szCs w:val="18"/>
              </w:rPr>
              <w:t>92 794,67</w:t>
            </w:r>
          </w:p>
        </w:tc>
        <w:tc>
          <w:tcPr>
            <w:tcW w:w="1405" w:type="dxa"/>
            <w:shd w:val="clear" w:color="FFFFFF" w:fill="auto"/>
          </w:tcPr>
          <w:p w:rsidR="00341D4B" w:rsidRPr="00341D4B" w:rsidRDefault="00341D4B" w:rsidP="006628E2">
            <w:pPr>
              <w:tabs>
                <w:tab w:val="left" w:pos="426"/>
                <w:tab w:val="left" w:pos="3976"/>
              </w:tabs>
              <w:ind w:left="-467" w:right="284" w:firstLine="426"/>
              <w:rPr>
                <w:sz w:val="18"/>
                <w:szCs w:val="18"/>
              </w:rPr>
            </w:pPr>
            <w:r w:rsidRPr="00341D4B">
              <w:rPr>
                <w:sz w:val="18"/>
                <w:szCs w:val="18"/>
              </w:rPr>
              <w:t>36,8</w:t>
            </w:r>
          </w:p>
        </w:tc>
      </w:tr>
      <w:tr w:rsidR="00341D4B" w:rsidRPr="00341D4B" w:rsidTr="006628E2">
        <w:trPr>
          <w:trHeight w:val="60"/>
        </w:trPr>
        <w:tc>
          <w:tcPr>
            <w:tcW w:w="4433" w:type="dxa"/>
            <w:shd w:val="clear" w:color="FFFFFF" w:fill="auto"/>
          </w:tcPr>
          <w:p w:rsidR="00341D4B" w:rsidRPr="00341D4B" w:rsidRDefault="00341D4B" w:rsidP="006628E2">
            <w:pPr>
              <w:tabs>
                <w:tab w:val="left" w:pos="426"/>
                <w:tab w:val="left" w:pos="3976"/>
              </w:tabs>
              <w:ind w:left="0" w:right="284" w:firstLine="426"/>
              <w:rPr>
                <w:sz w:val="18"/>
                <w:szCs w:val="18"/>
              </w:rPr>
            </w:pPr>
            <w:r w:rsidRPr="00341D4B">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92" w:type="dxa"/>
            <w:shd w:val="clear" w:color="FFFFFF" w:fill="auto"/>
          </w:tcPr>
          <w:p w:rsidR="00341D4B" w:rsidRPr="00341D4B" w:rsidRDefault="00341D4B" w:rsidP="006628E2">
            <w:pPr>
              <w:tabs>
                <w:tab w:val="left" w:pos="426"/>
                <w:tab w:val="left" w:pos="3976"/>
              </w:tabs>
              <w:ind w:left="-467" w:right="284" w:firstLine="426"/>
              <w:rPr>
                <w:sz w:val="18"/>
                <w:szCs w:val="18"/>
                <w:lang w:val="en-US"/>
              </w:rPr>
            </w:pPr>
            <w:r w:rsidRPr="00341D4B">
              <w:rPr>
                <w:sz w:val="18"/>
                <w:szCs w:val="18"/>
                <w:lang w:val="en-US"/>
              </w:rPr>
              <w:t>0104</w:t>
            </w:r>
          </w:p>
        </w:tc>
        <w:tc>
          <w:tcPr>
            <w:tcW w:w="1701" w:type="dxa"/>
            <w:shd w:val="clear" w:color="FFFFFF" w:fill="auto"/>
          </w:tcPr>
          <w:p w:rsidR="00341D4B" w:rsidRPr="00341D4B" w:rsidRDefault="00341D4B" w:rsidP="006628E2">
            <w:pPr>
              <w:tabs>
                <w:tab w:val="left" w:pos="426"/>
                <w:tab w:val="left" w:pos="3976"/>
              </w:tabs>
              <w:ind w:left="-467" w:right="284" w:firstLine="426"/>
              <w:rPr>
                <w:sz w:val="18"/>
                <w:szCs w:val="18"/>
              </w:rPr>
            </w:pPr>
            <w:r w:rsidRPr="00341D4B">
              <w:rPr>
                <w:sz w:val="18"/>
                <w:szCs w:val="18"/>
              </w:rPr>
              <w:t>51 386 154,06</w:t>
            </w:r>
          </w:p>
        </w:tc>
        <w:tc>
          <w:tcPr>
            <w:tcW w:w="1625" w:type="dxa"/>
            <w:shd w:val="clear" w:color="FFFFFF" w:fill="auto"/>
          </w:tcPr>
          <w:p w:rsidR="00341D4B" w:rsidRPr="00341D4B" w:rsidRDefault="00341D4B" w:rsidP="006628E2">
            <w:pPr>
              <w:tabs>
                <w:tab w:val="left" w:pos="426"/>
                <w:tab w:val="left" w:pos="3976"/>
              </w:tabs>
              <w:ind w:left="-467" w:right="284" w:firstLine="426"/>
              <w:rPr>
                <w:sz w:val="18"/>
                <w:szCs w:val="18"/>
              </w:rPr>
            </w:pPr>
            <w:r w:rsidRPr="00341D4B">
              <w:rPr>
                <w:sz w:val="18"/>
                <w:szCs w:val="18"/>
              </w:rPr>
              <w:t>38 297 019,51</w:t>
            </w:r>
          </w:p>
        </w:tc>
        <w:tc>
          <w:tcPr>
            <w:tcW w:w="1405" w:type="dxa"/>
            <w:shd w:val="clear" w:color="FFFFFF" w:fill="auto"/>
          </w:tcPr>
          <w:p w:rsidR="00341D4B" w:rsidRPr="00341D4B" w:rsidRDefault="00341D4B" w:rsidP="006628E2">
            <w:pPr>
              <w:tabs>
                <w:tab w:val="left" w:pos="426"/>
                <w:tab w:val="left" w:pos="3976"/>
              </w:tabs>
              <w:ind w:left="-467" w:right="284" w:firstLine="426"/>
              <w:rPr>
                <w:sz w:val="18"/>
                <w:szCs w:val="18"/>
              </w:rPr>
            </w:pPr>
            <w:r w:rsidRPr="00341D4B">
              <w:rPr>
                <w:sz w:val="18"/>
                <w:szCs w:val="18"/>
              </w:rPr>
              <w:t>74,5</w:t>
            </w:r>
          </w:p>
        </w:tc>
      </w:tr>
      <w:tr w:rsidR="00341D4B" w:rsidRPr="00341D4B" w:rsidTr="006628E2">
        <w:trPr>
          <w:trHeight w:val="60"/>
        </w:trPr>
        <w:tc>
          <w:tcPr>
            <w:tcW w:w="4433" w:type="dxa"/>
            <w:shd w:val="clear" w:color="FFFFFF" w:fill="auto"/>
          </w:tcPr>
          <w:p w:rsidR="00341D4B" w:rsidRPr="00341D4B" w:rsidRDefault="00341D4B" w:rsidP="006628E2">
            <w:pPr>
              <w:tabs>
                <w:tab w:val="left" w:pos="426"/>
                <w:tab w:val="left" w:pos="3976"/>
              </w:tabs>
              <w:ind w:left="0" w:right="284" w:firstLine="426"/>
              <w:rPr>
                <w:sz w:val="18"/>
                <w:szCs w:val="18"/>
                <w:lang w:val="en-US"/>
              </w:rPr>
            </w:pPr>
            <w:proofErr w:type="spellStart"/>
            <w:r w:rsidRPr="00341D4B">
              <w:rPr>
                <w:sz w:val="18"/>
                <w:szCs w:val="18"/>
                <w:lang w:val="en-US"/>
              </w:rPr>
              <w:t>Резервные</w:t>
            </w:r>
            <w:proofErr w:type="spellEnd"/>
            <w:r w:rsidRPr="00341D4B">
              <w:rPr>
                <w:sz w:val="18"/>
                <w:szCs w:val="18"/>
                <w:lang w:val="en-US"/>
              </w:rPr>
              <w:t xml:space="preserve"> </w:t>
            </w:r>
            <w:proofErr w:type="spellStart"/>
            <w:r w:rsidRPr="00341D4B">
              <w:rPr>
                <w:sz w:val="18"/>
                <w:szCs w:val="18"/>
                <w:lang w:val="en-US"/>
              </w:rPr>
              <w:t>фонды</w:t>
            </w:r>
            <w:proofErr w:type="spellEnd"/>
          </w:p>
        </w:tc>
        <w:tc>
          <w:tcPr>
            <w:tcW w:w="892" w:type="dxa"/>
            <w:shd w:val="clear" w:color="FFFFFF" w:fill="auto"/>
          </w:tcPr>
          <w:p w:rsidR="00341D4B" w:rsidRPr="00341D4B" w:rsidRDefault="00341D4B" w:rsidP="006628E2">
            <w:pPr>
              <w:tabs>
                <w:tab w:val="left" w:pos="426"/>
                <w:tab w:val="left" w:pos="3976"/>
              </w:tabs>
              <w:ind w:left="-467" w:right="284" w:firstLine="426"/>
              <w:rPr>
                <w:sz w:val="18"/>
                <w:szCs w:val="18"/>
                <w:lang w:val="en-US"/>
              </w:rPr>
            </w:pPr>
            <w:r w:rsidRPr="00341D4B">
              <w:rPr>
                <w:sz w:val="18"/>
                <w:szCs w:val="18"/>
                <w:lang w:val="en-US"/>
              </w:rPr>
              <w:t>0111</w:t>
            </w:r>
          </w:p>
        </w:tc>
        <w:tc>
          <w:tcPr>
            <w:tcW w:w="1701" w:type="dxa"/>
            <w:shd w:val="clear" w:color="FFFFFF" w:fill="auto"/>
          </w:tcPr>
          <w:p w:rsidR="00341D4B" w:rsidRPr="00341D4B" w:rsidRDefault="00341D4B" w:rsidP="006628E2">
            <w:pPr>
              <w:tabs>
                <w:tab w:val="left" w:pos="426"/>
                <w:tab w:val="left" w:pos="3976"/>
              </w:tabs>
              <w:ind w:left="-467" w:right="284" w:firstLine="426"/>
              <w:rPr>
                <w:sz w:val="18"/>
                <w:szCs w:val="18"/>
              </w:rPr>
            </w:pPr>
            <w:r w:rsidRPr="00341D4B">
              <w:rPr>
                <w:sz w:val="18"/>
                <w:szCs w:val="18"/>
              </w:rPr>
              <w:t>9 280,00</w:t>
            </w:r>
          </w:p>
        </w:tc>
        <w:tc>
          <w:tcPr>
            <w:tcW w:w="1625" w:type="dxa"/>
            <w:shd w:val="clear" w:color="FFFFFF" w:fill="auto"/>
          </w:tcPr>
          <w:p w:rsidR="00341D4B" w:rsidRPr="00341D4B" w:rsidRDefault="00341D4B" w:rsidP="006628E2">
            <w:pPr>
              <w:tabs>
                <w:tab w:val="left" w:pos="426"/>
                <w:tab w:val="left" w:pos="3976"/>
              </w:tabs>
              <w:ind w:left="-467" w:right="284" w:firstLine="426"/>
              <w:rPr>
                <w:sz w:val="18"/>
                <w:szCs w:val="18"/>
              </w:rPr>
            </w:pPr>
            <w:r w:rsidRPr="00341D4B">
              <w:rPr>
                <w:sz w:val="18"/>
                <w:szCs w:val="18"/>
              </w:rPr>
              <w:t>0,00</w:t>
            </w:r>
          </w:p>
        </w:tc>
        <w:tc>
          <w:tcPr>
            <w:tcW w:w="1405" w:type="dxa"/>
            <w:shd w:val="clear" w:color="FFFFFF" w:fill="auto"/>
          </w:tcPr>
          <w:p w:rsidR="00341D4B" w:rsidRPr="00341D4B" w:rsidRDefault="00341D4B" w:rsidP="006628E2">
            <w:pPr>
              <w:tabs>
                <w:tab w:val="left" w:pos="426"/>
                <w:tab w:val="left" w:pos="3976"/>
              </w:tabs>
              <w:ind w:left="-467" w:right="284" w:firstLine="426"/>
              <w:rPr>
                <w:sz w:val="18"/>
                <w:szCs w:val="18"/>
                <w:lang w:val="en-US"/>
              </w:rPr>
            </w:pPr>
            <w:r w:rsidRPr="00341D4B">
              <w:rPr>
                <w:sz w:val="18"/>
                <w:szCs w:val="18"/>
                <w:lang w:val="en-US"/>
              </w:rPr>
              <w:t>0,0</w:t>
            </w:r>
          </w:p>
        </w:tc>
      </w:tr>
      <w:tr w:rsidR="00341D4B" w:rsidRPr="00341D4B" w:rsidTr="006628E2">
        <w:trPr>
          <w:trHeight w:val="60"/>
        </w:trPr>
        <w:tc>
          <w:tcPr>
            <w:tcW w:w="4433" w:type="dxa"/>
            <w:shd w:val="clear" w:color="FFFFFF" w:fill="auto"/>
          </w:tcPr>
          <w:p w:rsidR="00341D4B" w:rsidRPr="00341D4B" w:rsidRDefault="00341D4B" w:rsidP="006628E2">
            <w:pPr>
              <w:tabs>
                <w:tab w:val="left" w:pos="426"/>
                <w:tab w:val="left" w:pos="3976"/>
              </w:tabs>
              <w:ind w:left="0" w:right="284" w:firstLine="426"/>
              <w:rPr>
                <w:sz w:val="18"/>
                <w:szCs w:val="18"/>
                <w:lang w:val="en-US"/>
              </w:rPr>
            </w:pPr>
            <w:proofErr w:type="spellStart"/>
            <w:r w:rsidRPr="00341D4B">
              <w:rPr>
                <w:sz w:val="18"/>
                <w:szCs w:val="18"/>
                <w:lang w:val="en-US"/>
              </w:rPr>
              <w:t>Другие</w:t>
            </w:r>
            <w:proofErr w:type="spellEnd"/>
            <w:r w:rsidRPr="00341D4B">
              <w:rPr>
                <w:sz w:val="18"/>
                <w:szCs w:val="18"/>
                <w:lang w:val="en-US"/>
              </w:rPr>
              <w:t xml:space="preserve"> </w:t>
            </w:r>
            <w:proofErr w:type="spellStart"/>
            <w:r w:rsidRPr="00341D4B">
              <w:rPr>
                <w:sz w:val="18"/>
                <w:szCs w:val="18"/>
                <w:lang w:val="en-US"/>
              </w:rPr>
              <w:t>общегосударственные</w:t>
            </w:r>
            <w:proofErr w:type="spellEnd"/>
            <w:r w:rsidRPr="00341D4B">
              <w:rPr>
                <w:sz w:val="18"/>
                <w:szCs w:val="18"/>
                <w:lang w:val="en-US"/>
              </w:rPr>
              <w:t xml:space="preserve"> </w:t>
            </w:r>
            <w:proofErr w:type="spellStart"/>
            <w:r w:rsidRPr="00341D4B">
              <w:rPr>
                <w:sz w:val="18"/>
                <w:szCs w:val="18"/>
                <w:lang w:val="en-US"/>
              </w:rPr>
              <w:t>вопросы</w:t>
            </w:r>
            <w:proofErr w:type="spellEnd"/>
          </w:p>
        </w:tc>
        <w:tc>
          <w:tcPr>
            <w:tcW w:w="892" w:type="dxa"/>
            <w:shd w:val="clear" w:color="FFFFFF" w:fill="auto"/>
          </w:tcPr>
          <w:p w:rsidR="00341D4B" w:rsidRPr="00341D4B" w:rsidRDefault="00341D4B" w:rsidP="006628E2">
            <w:pPr>
              <w:tabs>
                <w:tab w:val="left" w:pos="426"/>
                <w:tab w:val="left" w:pos="3976"/>
              </w:tabs>
              <w:ind w:left="-467" w:right="284" w:firstLine="426"/>
              <w:rPr>
                <w:sz w:val="18"/>
                <w:szCs w:val="18"/>
                <w:lang w:val="en-US"/>
              </w:rPr>
            </w:pPr>
            <w:r w:rsidRPr="00341D4B">
              <w:rPr>
                <w:sz w:val="18"/>
                <w:szCs w:val="18"/>
                <w:lang w:val="en-US"/>
              </w:rPr>
              <w:t>0113</w:t>
            </w:r>
          </w:p>
        </w:tc>
        <w:tc>
          <w:tcPr>
            <w:tcW w:w="1701" w:type="dxa"/>
            <w:shd w:val="clear" w:color="FFFFFF" w:fill="auto"/>
          </w:tcPr>
          <w:p w:rsidR="00341D4B" w:rsidRPr="00341D4B" w:rsidRDefault="00341D4B" w:rsidP="006628E2">
            <w:pPr>
              <w:tabs>
                <w:tab w:val="left" w:pos="426"/>
                <w:tab w:val="left" w:pos="3976"/>
              </w:tabs>
              <w:ind w:left="-467" w:right="284" w:firstLine="426"/>
              <w:rPr>
                <w:sz w:val="18"/>
                <w:szCs w:val="18"/>
              </w:rPr>
            </w:pPr>
            <w:r w:rsidRPr="00341D4B">
              <w:rPr>
                <w:sz w:val="18"/>
                <w:szCs w:val="18"/>
              </w:rPr>
              <w:t>25 547 817,54</w:t>
            </w:r>
          </w:p>
        </w:tc>
        <w:tc>
          <w:tcPr>
            <w:tcW w:w="1625" w:type="dxa"/>
            <w:shd w:val="clear" w:color="FFFFFF" w:fill="auto"/>
          </w:tcPr>
          <w:p w:rsidR="00341D4B" w:rsidRPr="00341D4B" w:rsidRDefault="00341D4B" w:rsidP="006628E2">
            <w:pPr>
              <w:tabs>
                <w:tab w:val="left" w:pos="426"/>
                <w:tab w:val="left" w:pos="3976"/>
              </w:tabs>
              <w:ind w:left="-467" w:right="284" w:firstLine="426"/>
              <w:rPr>
                <w:sz w:val="18"/>
                <w:szCs w:val="18"/>
              </w:rPr>
            </w:pPr>
            <w:r w:rsidRPr="00341D4B">
              <w:rPr>
                <w:sz w:val="18"/>
                <w:szCs w:val="18"/>
              </w:rPr>
              <w:t>17 832 936,77</w:t>
            </w:r>
          </w:p>
        </w:tc>
        <w:tc>
          <w:tcPr>
            <w:tcW w:w="1405" w:type="dxa"/>
            <w:shd w:val="clear" w:color="FFFFFF" w:fill="auto"/>
          </w:tcPr>
          <w:p w:rsidR="00341D4B" w:rsidRPr="00341D4B" w:rsidRDefault="00341D4B" w:rsidP="006628E2">
            <w:pPr>
              <w:tabs>
                <w:tab w:val="left" w:pos="426"/>
                <w:tab w:val="left" w:pos="3976"/>
              </w:tabs>
              <w:ind w:left="-467" w:right="284" w:firstLine="426"/>
              <w:rPr>
                <w:sz w:val="18"/>
                <w:szCs w:val="18"/>
              </w:rPr>
            </w:pPr>
            <w:r w:rsidRPr="00341D4B">
              <w:rPr>
                <w:sz w:val="18"/>
                <w:szCs w:val="18"/>
              </w:rPr>
              <w:t>69,8</w:t>
            </w:r>
          </w:p>
        </w:tc>
      </w:tr>
      <w:tr w:rsidR="00341D4B" w:rsidRPr="00341D4B" w:rsidTr="006628E2">
        <w:trPr>
          <w:trHeight w:val="60"/>
        </w:trPr>
        <w:tc>
          <w:tcPr>
            <w:tcW w:w="4433" w:type="dxa"/>
            <w:shd w:val="clear" w:color="FFFFFF" w:fill="auto"/>
          </w:tcPr>
          <w:p w:rsidR="00341D4B" w:rsidRPr="00341D4B" w:rsidRDefault="00341D4B" w:rsidP="006628E2">
            <w:pPr>
              <w:tabs>
                <w:tab w:val="left" w:pos="426"/>
                <w:tab w:val="left" w:pos="3976"/>
              </w:tabs>
              <w:ind w:left="0" w:right="284" w:firstLine="426"/>
              <w:rPr>
                <w:b/>
                <w:sz w:val="18"/>
                <w:szCs w:val="18"/>
                <w:lang w:val="en-US"/>
              </w:rPr>
            </w:pPr>
            <w:r w:rsidRPr="00341D4B">
              <w:rPr>
                <w:b/>
                <w:sz w:val="18"/>
                <w:szCs w:val="18"/>
                <w:lang w:val="en-US"/>
              </w:rPr>
              <w:t>НАЦИОНАЛЬНАЯ ОБОРОНА</w:t>
            </w:r>
          </w:p>
        </w:tc>
        <w:tc>
          <w:tcPr>
            <w:tcW w:w="892" w:type="dxa"/>
            <w:shd w:val="clear" w:color="FFFFFF" w:fill="auto"/>
          </w:tcPr>
          <w:p w:rsidR="00341D4B" w:rsidRPr="00341D4B" w:rsidRDefault="00341D4B" w:rsidP="006628E2">
            <w:pPr>
              <w:tabs>
                <w:tab w:val="left" w:pos="426"/>
                <w:tab w:val="left" w:pos="3976"/>
              </w:tabs>
              <w:ind w:left="-467" w:right="284" w:firstLine="426"/>
              <w:rPr>
                <w:b/>
                <w:sz w:val="18"/>
                <w:szCs w:val="18"/>
                <w:lang w:val="en-US"/>
              </w:rPr>
            </w:pPr>
            <w:r w:rsidRPr="00341D4B">
              <w:rPr>
                <w:b/>
                <w:sz w:val="18"/>
                <w:szCs w:val="18"/>
                <w:lang w:val="en-US"/>
              </w:rPr>
              <w:t>0200</w:t>
            </w:r>
          </w:p>
        </w:tc>
        <w:tc>
          <w:tcPr>
            <w:tcW w:w="1701" w:type="dxa"/>
            <w:shd w:val="clear" w:color="FFFFFF" w:fill="auto"/>
          </w:tcPr>
          <w:p w:rsidR="00341D4B" w:rsidRPr="00341D4B" w:rsidRDefault="00341D4B" w:rsidP="006628E2">
            <w:pPr>
              <w:tabs>
                <w:tab w:val="left" w:pos="426"/>
                <w:tab w:val="left" w:pos="3976"/>
              </w:tabs>
              <w:ind w:left="-467" w:right="284" w:firstLine="426"/>
              <w:rPr>
                <w:b/>
                <w:sz w:val="18"/>
                <w:szCs w:val="18"/>
                <w:lang w:val="en-US"/>
              </w:rPr>
            </w:pPr>
            <w:r w:rsidRPr="00341D4B">
              <w:rPr>
                <w:b/>
                <w:sz w:val="18"/>
                <w:szCs w:val="18"/>
              </w:rPr>
              <w:t>1 030 200,00</w:t>
            </w:r>
          </w:p>
        </w:tc>
        <w:tc>
          <w:tcPr>
            <w:tcW w:w="1625" w:type="dxa"/>
            <w:shd w:val="clear" w:color="FFFFFF" w:fill="auto"/>
          </w:tcPr>
          <w:p w:rsidR="00341D4B" w:rsidRPr="00341D4B" w:rsidRDefault="00341D4B" w:rsidP="006628E2">
            <w:pPr>
              <w:tabs>
                <w:tab w:val="left" w:pos="426"/>
                <w:tab w:val="left" w:pos="3976"/>
              </w:tabs>
              <w:ind w:left="-467" w:right="284" w:firstLine="426"/>
              <w:rPr>
                <w:b/>
                <w:sz w:val="18"/>
                <w:szCs w:val="18"/>
              </w:rPr>
            </w:pPr>
            <w:r w:rsidRPr="00341D4B">
              <w:rPr>
                <w:b/>
                <w:sz w:val="18"/>
                <w:szCs w:val="18"/>
              </w:rPr>
              <w:t>606 160,86</w:t>
            </w:r>
          </w:p>
        </w:tc>
        <w:tc>
          <w:tcPr>
            <w:tcW w:w="1405" w:type="dxa"/>
            <w:shd w:val="clear" w:color="FFFFFF" w:fill="auto"/>
          </w:tcPr>
          <w:p w:rsidR="00341D4B" w:rsidRPr="00341D4B" w:rsidRDefault="00341D4B" w:rsidP="006628E2">
            <w:pPr>
              <w:tabs>
                <w:tab w:val="left" w:pos="426"/>
                <w:tab w:val="left" w:pos="3976"/>
              </w:tabs>
              <w:ind w:left="-467" w:right="284" w:firstLine="426"/>
              <w:rPr>
                <w:b/>
                <w:sz w:val="18"/>
                <w:szCs w:val="18"/>
              </w:rPr>
            </w:pPr>
            <w:r w:rsidRPr="00341D4B">
              <w:rPr>
                <w:b/>
                <w:sz w:val="18"/>
                <w:szCs w:val="18"/>
              </w:rPr>
              <w:t>58,8</w:t>
            </w:r>
          </w:p>
        </w:tc>
      </w:tr>
      <w:tr w:rsidR="00341D4B" w:rsidRPr="00341D4B" w:rsidTr="006628E2">
        <w:trPr>
          <w:trHeight w:val="60"/>
        </w:trPr>
        <w:tc>
          <w:tcPr>
            <w:tcW w:w="4433" w:type="dxa"/>
            <w:shd w:val="clear" w:color="FFFFFF" w:fill="auto"/>
          </w:tcPr>
          <w:p w:rsidR="00341D4B" w:rsidRPr="00341D4B" w:rsidRDefault="00341D4B" w:rsidP="006628E2">
            <w:pPr>
              <w:tabs>
                <w:tab w:val="left" w:pos="426"/>
                <w:tab w:val="left" w:pos="3976"/>
              </w:tabs>
              <w:ind w:left="0" w:right="284" w:firstLine="426"/>
              <w:rPr>
                <w:sz w:val="18"/>
                <w:szCs w:val="18"/>
                <w:lang w:val="en-US"/>
              </w:rPr>
            </w:pPr>
            <w:proofErr w:type="spellStart"/>
            <w:r w:rsidRPr="00341D4B">
              <w:rPr>
                <w:sz w:val="18"/>
                <w:szCs w:val="18"/>
                <w:lang w:val="en-US"/>
              </w:rPr>
              <w:t>Мобилизационная</w:t>
            </w:r>
            <w:proofErr w:type="spellEnd"/>
            <w:r w:rsidRPr="00341D4B">
              <w:rPr>
                <w:sz w:val="18"/>
                <w:szCs w:val="18"/>
                <w:lang w:val="en-US"/>
              </w:rPr>
              <w:t xml:space="preserve"> и </w:t>
            </w:r>
            <w:proofErr w:type="spellStart"/>
            <w:r w:rsidRPr="00341D4B">
              <w:rPr>
                <w:sz w:val="18"/>
                <w:szCs w:val="18"/>
                <w:lang w:val="en-US"/>
              </w:rPr>
              <w:t>вневойсковая</w:t>
            </w:r>
            <w:proofErr w:type="spellEnd"/>
            <w:r w:rsidRPr="00341D4B">
              <w:rPr>
                <w:sz w:val="18"/>
                <w:szCs w:val="18"/>
                <w:lang w:val="en-US"/>
              </w:rPr>
              <w:t xml:space="preserve"> </w:t>
            </w:r>
            <w:proofErr w:type="spellStart"/>
            <w:r w:rsidRPr="00341D4B">
              <w:rPr>
                <w:sz w:val="18"/>
                <w:szCs w:val="18"/>
                <w:lang w:val="en-US"/>
              </w:rPr>
              <w:t>подготовка</w:t>
            </w:r>
            <w:proofErr w:type="spellEnd"/>
          </w:p>
        </w:tc>
        <w:tc>
          <w:tcPr>
            <w:tcW w:w="892" w:type="dxa"/>
            <w:shd w:val="clear" w:color="FFFFFF" w:fill="auto"/>
          </w:tcPr>
          <w:p w:rsidR="00341D4B" w:rsidRPr="00341D4B" w:rsidRDefault="00341D4B" w:rsidP="006628E2">
            <w:pPr>
              <w:tabs>
                <w:tab w:val="left" w:pos="426"/>
                <w:tab w:val="left" w:pos="3976"/>
              </w:tabs>
              <w:ind w:left="-467" w:right="284" w:firstLine="426"/>
              <w:rPr>
                <w:sz w:val="18"/>
                <w:szCs w:val="18"/>
                <w:lang w:val="en-US"/>
              </w:rPr>
            </w:pPr>
            <w:r w:rsidRPr="00341D4B">
              <w:rPr>
                <w:sz w:val="18"/>
                <w:szCs w:val="18"/>
                <w:lang w:val="en-US"/>
              </w:rPr>
              <w:t>0203</w:t>
            </w:r>
          </w:p>
        </w:tc>
        <w:tc>
          <w:tcPr>
            <w:tcW w:w="1701" w:type="dxa"/>
            <w:shd w:val="clear" w:color="FFFFFF" w:fill="auto"/>
          </w:tcPr>
          <w:p w:rsidR="00341D4B" w:rsidRPr="00341D4B" w:rsidRDefault="00341D4B" w:rsidP="006628E2">
            <w:pPr>
              <w:tabs>
                <w:tab w:val="left" w:pos="426"/>
                <w:tab w:val="left" w:pos="3976"/>
              </w:tabs>
              <w:ind w:left="-467" w:right="284" w:firstLine="426"/>
              <w:rPr>
                <w:b/>
                <w:sz w:val="18"/>
                <w:szCs w:val="18"/>
                <w:lang w:val="en-US"/>
              </w:rPr>
            </w:pPr>
            <w:r w:rsidRPr="00341D4B">
              <w:rPr>
                <w:b/>
                <w:sz w:val="18"/>
                <w:szCs w:val="18"/>
              </w:rPr>
              <w:t>1 030 200,00</w:t>
            </w:r>
          </w:p>
        </w:tc>
        <w:tc>
          <w:tcPr>
            <w:tcW w:w="1625" w:type="dxa"/>
            <w:shd w:val="clear" w:color="FFFFFF" w:fill="auto"/>
          </w:tcPr>
          <w:p w:rsidR="00341D4B" w:rsidRPr="00341D4B" w:rsidRDefault="00341D4B" w:rsidP="006628E2">
            <w:pPr>
              <w:tabs>
                <w:tab w:val="left" w:pos="426"/>
                <w:tab w:val="left" w:pos="3976"/>
              </w:tabs>
              <w:ind w:left="-467" w:right="284" w:firstLine="426"/>
              <w:rPr>
                <w:b/>
                <w:sz w:val="18"/>
                <w:szCs w:val="18"/>
              </w:rPr>
            </w:pPr>
            <w:r w:rsidRPr="00341D4B">
              <w:rPr>
                <w:b/>
                <w:sz w:val="18"/>
                <w:szCs w:val="18"/>
              </w:rPr>
              <w:t>606 160,86</w:t>
            </w:r>
          </w:p>
        </w:tc>
        <w:tc>
          <w:tcPr>
            <w:tcW w:w="1405" w:type="dxa"/>
            <w:shd w:val="clear" w:color="FFFFFF" w:fill="auto"/>
          </w:tcPr>
          <w:p w:rsidR="00341D4B" w:rsidRPr="00341D4B" w:rsidRDefault="00341D4B" w:rsidP="006628E2">
            <w:pPr>
              <w:tabs>
                <w:tab w:val="left" w:pos="426"/>
                <w:tab w:val="left" w:pos="3976"/>
              </w:tabs>
              <w:ind w:left="-467" w:right="284" w:firstLine="426"/>
              <w:rPr>
                <w:b/>
                <w:sz w:val="18"/>
                <w:szCs w:val="18"/>
              </w:rPr>
            </w:pPr>
            <w:r w:rsidRPr="00341D4B">
              <w:rPr>
                <w:b/>
                <w:sz w:val="18"/>
                <w:szCs w:val="18"/>
              </w:rPr>
              <w:t>58,8</w:t>
            </w:r>
          </w:p>
        </w:tc>
      </w:tr>
      <w:tr w:rsidR="00341D4B" w:rsidRPr="00341D4B" w:rsidTr="006628E2">
        <w:trPr>
          <w:trHeight w:val="60"/>
        </w:trPr>
        <w:tc>
          <w:tcPr>
            <w:tcW w:w="4433" w:type="dxa"/>
            <w:shd w:val="clear" w:color="FFFFFF" w:fill="auto"/>
          </w:tcPr>
          <w:p w:rsidR="00341D4B" w:rsidRPr="00341D4B" w:rsidRDefault="00341D4B" w:rsidP="006628E2">
            <w:pPr>
              <w:tabs>
                <w:tab w:val="left" w:pos="426"/>
                <w:tab w:val="left" w:pos="3976"/>
              </w:tabs>
              <w:ind w:left="0" w:right="284" w:firstLine="426"/>
              <w:rPr>
                <w:b/>
                <w:sz w:val="18"/>
                <w:szCs w:val="18"/>
              </w:rPr>
            </w:pPr>
            <w:r w:rsidRPr="00341D4B">
              <w:rPr>
                <w:b/>
                <w:sz w:val="18"/>
                <w:szCs w:val="18"/>
              </w:rPr>
              <w:t>НАЦИОНАЛЬНАЯ БЕЗОПАСНОСТЬ И ПРАВООХРАНИТЕЛЬНАЯ ДЕЯТЕЛЬНОСТЬ</w:t>
            </w:r>
          </w:p>
        </w:tc>
        <w:tc>
          <w:tcPr>
            <w:tcW w:w="892" w:type="dxa"/>
            <w:shd w:val="clear" w:color="FFFFFF" w:fill="auto"/>
          </w:tcPr>
          <w:p w:rsidR="00341D4B" w:rsidRPr="00341D4B" w:rsidRDefault="00341D4B" w:rsidP="006628E2">
            <w:pPr>
              <w:tabs>
                <w:tab w:val="left" w:pos="426"/>
                <w:tab w:val="left" w:pos="3976"/>
              </w:tabs>
              <w:ind w:left="-467" w:right="284" w:firstLine="426"/>
              <w:rPr>
                <w:b/>
                <w:sz w:val="18"/>
                <w:szCs w:val="18"/>
                <w:lang w:val="en-US"/>
              </w:rPr>
            </w:pPr>
            <w:r w:rsidRPr="00341D4B">
              <w:rPr>
                <w:b/>
                <w:sz w:val="18"/>
                <w:szCs w:val="18"/>
                <w:lang w:val="en-US"/>
              </w:rPr>
              <w:t>0300</w:t>
            </w:r>
          </w:p>
        </w:tc>
        <w:tc>
          <w:tcPr>
            <w:tcW w:w="1701" w:type="dxa"/>
            <w:shd w:val="clear" w:color="FFFFFF" w:fill="auto"/>
          </w:tcPr>
          <w:p w:rsidR="00341D4B" w:rsidRPr="00341D4B" w:rsidRDefault="00341D4B" w:rsidP="006628E2">
            <w:pPr>
              <w:tabs>
                <w:tab w:val="left" w:pos="426"/>
                <w:tab w:val="left" w:pos="3976"/>
              </w:tabs>
              <w:ind w:left="-467" w:right="284" w:firstLine="426"/>
              <w:rPr>
                <w:b/>
                <w:sz w:val="18"/>
                <w:szCs w:val="18"/>
              </w:rPr>
            </w:pPr>
            <w:r w:rsidRPr="00341D4B">
              <w:rPr>
                <w:b/>
                <w:sz w:val="18"/>
                <w:szCs w:val="18"/>
              </w:rPr>
              <w:t>5 690 590,00</w:t>
            </w:r>
          </w:p>
        </w:tc>
        <w:tc>
          <w:tcPr>
            <w:tcW w:w="1625" w:type="dxa"/>
            <w:shd w:val="clear" w:color="FFFFFF" w:fill="auto"/>
          </w:tcPr>
          <w:p w:rsidR="00341D4B" w:rsidRPr="00341D4B" w:rsidRDefault="00341D4B" w:rsidP="006628E2">
            <w:pPr>
              <w:tabs>
                <w:tab w:val="left" w:pos="426"/>
                <w:tab w:val="left" w:pos="3976"/>
              </w:tabs>
              <w:ind w:left="-467" w:right="284" w:firstLine="426"/>
              <w:rPr>
                <w:b/>
                <w:sz w:val="18"/>
                <w:szCs w:val="18"/>
                <w:lang w:val="en-US"/>
              </w:rPr>
            </w:pPr>
            <w:r w:rsidRPr="00341D4B">
              <w:rPr>
                <w:b/>
                <w:sz w:val="18"/>
                <w:szCs w:val="18"/>
              </w:rPr>
              <w:t>1 487 505,80</w:t>
            </w:r>
          </w:p>
        </w:tc>
        <w:tc>
          <w:tcPr>
            <w:tcW w:w="1405" w:type="dxa"/>
            <w:shd w:val="clear" w:color="FFFFFF" w:fill="auto"/>
          </w:tcPr>
          <w:p w:rsidR="00341D4B" w:rsidRPr="00341D4B" w:rsidRDefault="00341D4B" w:rsidP="006628E2">
            <w:pPr>
              <w:tabs>
                <w:tab w:val="left" w:pos="426"/>
                <w:tab w:val="left" w:pos="3976"/>
              </w:tabs>
              <w:ind w:left="-467" w:right="284" w:firstLine="426"/>
              <w:rPr>
                <w:b/>
                <w:sz w:val="18"/>
                <w:szCs w:val="18"/>
              </w:rPr>
            </w:pPr>
            <w:r w:rsidRPr="00341D4B">
              <w:rPr>
                <w:b/>
                <w:sz w:val="18"/>
                <w:szCs w:val="18"/>
              </w:rPr>
              <w:t>26,1</w:t>
            </w:r>
          </w:p>
        </w:tc>
      </w:tr>
      <w:tr w:rsidR="00341D4B" w:rsidRPr="00341D4B" w:rsidTr="006628E2">
        <w:trPr>
          <w:trHeight w:val="60"/>
        </w:trPr>
        <w:tc>
          <w:tcPr>
            <w:tcW w:w="4433" w:type="dxa"/>
            <w:shd w:val="clear" w:color="FFFFFF" w:fill="auto"/>
          </w:tcPr>
          <w:p w:rsidR="00341D4B" w:rsidRPr="00341D4B" w:rsidRDefault="00341D4B" w:rsidP="006628E2">
            <w:pPr>
              <w:tabs>
                <w:tab w:val="left" w:pos="426"/>
                <w:tab w:val="left" w:pos="3976"/>
              </w:tabs>
              <w:ind w:left="0" w:right="284" w:firstLine="426"/>
              <w:rPr>
                <w:sz w:val="18"/>
                <w:szCs w:val="18"/>
              </w:rPr>
            </w:pPr>
            <w:r w:rsidRPr="00341D4B">
              <w:rPr>
                <w:sz w:val="18"/>
                <w:szCs w:val="18"/>
              </w:rPr>
              <w:t>Защита населения и</w:t>
            </w:r>
            <w:r w:rsidRPr="00341D4B">
              <w:rPr>
                <w:sz w:val="18"/>
                <w:szCs w:val="18"/>
                <w:lang w:val="en-US"/>
              </w:rPr>
              <w:t> </w:t>
            </w:r>
            <w:r w:rsidRPr="00341D4B">
              <w:rPr>
                <w:sz w:val="18"/>
                <w:szCs w:val="18"/>
              </w:rPr>
              <w:t>территории от</w:t>
            </w:r>
            <w:r w:rsidRPr="00341D4B">
              <w:rPr>
                <w:sz w:val="18"/>
                <w:szCs w:val="18"/>
                <w:lang w:val="en-US"/>
              </w:rPr>
              <w:t> </w:t>
            </w:r>
            <w:r w:rsidRPr="00341D4B">
              <w:rPr>
                <w:sz w:val="18"/>
                <w:szCs w:val="18"/>
              </w:rPr>
              <w:t>чрезвычайных ситуаций природного и</w:t>
            </w:r>
            <w:r w:rsidRPr="00341D4B">
              <w:rPr>
                <w:sz w:val="18"/>
                <w:szCs w:val="18"/>
                <w:lang w:val="en-US"/>
              </w:rPr>
              <w:t> </w:t>
            </w:r>
            <w:r w:rsidRPr="00341D4B">
              <w:rPr>
                <w:sz w:val="18"/>
                <w:szCs w:val="18"/>
              </w:rPr>
              <w:t>техногенного характера, гражданская оборона</w:t>
            </w:r>
          </w:p>
        </w:tc>
        <w:tc>
          <w:tcPr>
            <w:tcW w:w="892" w:type="dxa"/>
            <w:shd w:val="clear" w:color="FFFFFF" w:fill="auto"/>
          </w:tcPr>
          <w:p w:rsidR="00341D4B" w:rsidRPr="00341D4B" w:rsidRDefault="00341D4B" w:rsidP="006628E2">
            <w:pPr>
              <w:tabs>
                <w:tab w:val="left" w:pos="426"/>
                <w:tab w:val="left" w:pos="3976"/>
              </w:tabs>
              <w:ind w:left="-467" w:right="284" w:firstLine="426"/>
              <w:rPr>
                <w:sz w:val="18"/>
                <w:szCs w:val="18"/>
                <w:lang w:val="en-US"/>
              </w:rPr>
            </w:pPr>
            <w:r w:rsidRPr="00341D4B">
              <w:rPr>
                <w:sz w:val="18"/>
                <w:szCs w:val="18"/>
                <w:lang w:val="en-US"/>
              </w:rPr>
              <w:t>0309</w:t>
            </w:r>
          </w:p>
        </w:tc>
        <w:tc>
          <w:tcPr>
            <w:tcW w:w="1701" w:type="dxa"/>
            <w:shd w:val="clear" w:color="FFFFFF" w:fill="auto"/>
          </w:tcPr>
          <w:p w:rsidR="00341D4B" w:rsidRPr="00341D4B" w:rsidRDefault="00341D4B" w:rsidP="006628E2">
            <w:pPr>
              <w:tabs>
                <w:tab w:val="left" w:pos="426"/>
                <w:tab w:val="left" w:pos="3976"/>
              </w:tabs>
              <w:ind w:left="-467" w:right="284" w:firstLine="426"/>
              <w:rPr>
                <w:sz w:val="18"/>
                <w:szCs w:val="18"/>
              </w:rPr>
            </w:pPr>
            <w:r w:rsidRPr="00341D4B">
              <w:rPr>
                <w:sz w:val="18"/>
                <w:szCs w:val="18"/>
              </w:rPr>
              <w:t>5 031 970,00</w:t>
            </w:r>
          </w:p>
          <w:p w:rsidR="00341D4B" w:rsidRPr="00341D4B" w:rsidRDefault="00341D4B" w:rsidP="006628E2">
            <w:pPr>
              <w:tabs>
                <w:tab w:val="left" w:pos="426"/>
                <w:tab w:val="left" w:pos="3976"/>
              </w:tabs>
              <w:ind w:left="-467" w:right="284" w:firstLine="426"/>
              <w:rPr>
                <w:sz w:val="18"/>
                <w:szCs w:val="18"/>
              </w:rPr>
            </w:pPr>
          </w:p>
        </w:tc>
        <w:tc>
          <w:tcPr>
            <w:tcW w:w="1625" w:type="dxa"/>
            <w:shd w:val="clear" w:color="FFFFFF" w:fill="auto"/>
          </w:tcPr>
          <w:p w:rsidR="00341D4B" w:rsidRPr="00341D4B" w:rsidRDefault="00341D4B" w:rsidP="006628E2">
            <w:pPr>
              <w:tabs>
                <w:tab w:val="left" w:pos="426"/>
                <w:tab w:val="left" w:pos="3976"/>
              </w:tabs>
              <w:ind w:left="-467" w:right="284" w:firstLine="426"/>
              <w:rPr>
                <w:sz w:val="18"/>
                <w:szCs w:val="18"/>
                <w:lang w:val="en-US"/>
              </w:rPr>
            </w:pPr>
            <w:r w:rsidRPr="00341D4B">
              <w:rPr>
                <w:sz w:val="18"/>
                <w:szCs w:val="18"/>
              </w:rPr>
              <w:t>1 279 226,80</w:t>
            </w:r>
          </w:p>
        </w:tc>
        <w:tc>
          <w:tcPr>
            <w:tcW w:w="1405" w:type="dxa"/>
            <w:shd w:val="clear" w:color="FFFFFF" w:fill="auto"/>
          </w:tcPr>
          <w:p w:rsidR="00341D4B" w:rsidRPr="00341D4B" w:rsidRDefault="00341D4B" w:rsidP="006628E2">
            <w:pPr>
              <w:tabs>
                <w:tab w:val="left" w:pos="426"/>
                <w:tab w:val="left" w:pos="3976"/>
              </w:tabs>
              <w:ind w:left="-467" w:right="284" w:firstLine="426"/>
              <w:rPr>
                <w:sz w:val="18"/>
                <w:szCs w:val="18"/>
              </w:rPr>
            </w:pPr>
            <w:r w:rsidRPr="00341D4B">
              <w:rPr>
                <w:sz w:val="18"/>
                <w:szCs w:val="18"/>
              </w:rPr>
              <w:t>25,4</w:t>
            </w:r>
          </w:p>
        </w:tc>
      </w:tr>
      <w:tr w:rsidR="00341D4B" w:rsidRPr="00341D4B" w:rsidTr="006628E2">
        <w:trPr>
          <w:trHeight w:val="60"/>
        </w:trPr>
        <w:tc>
          <w:tcPr>
            <w:tcW w:w="4433" w:type="dxa"/>
            <w:shd w:val="clear" w:color="FFFFFF" w:fill="auto"/>
          </w:tcPr>
          <w:p w:rsidR="00341D4B" w:rsidRPr="00341D4B" w:rsidRDefault="00341D4B" w:rsidP="006628E2">
            <w:pPr>
              <w:tabs>
                <w:tab w:val="left" w:pos="426"/>
                <w:tab w:val="left" w:pos="3976"/>
              </w:tabs>
              <w:ind w:left="0" w:right="284" w:firstLine="426"/>
              <w:rPr>
                <w:sz w:val="18"/>
                <w:szCs w:val="18"/>
              </w:rPr>
            </w:pPr>
            <w:r w:rsidRPr="00341D4B">
              <w:rPr>
                <w:sz w:val="18"/>
                <w:szCs w:val="18"/>
              </w:rPr>
              <w:t>Обеспечение пожарной безопасности</w:t>
            </w:r>
          </w:p>
        </w:tc>
        <w:tc>
          <w:tcPr>
            <w:tcW w:w="892" w:type="dxa"/>
            <w:shd w:val="clear" w:color="FFFFFF" w:fill="auto"/>
          </w:tcPr>
          <w:p w:rsidR="00341D4B" w:rsidRPr="00341D4B" w:rsidRDefault="00341D4B" w:rsidP="006628E2">
            <w:pPr>
              <w:tabs>
                <w:tab w:val="left" w:pos="426"/>
                <w:tab w:val="left" w:pos="3976"/>
              </w:tabs>
              <w:ind w:left="-467" w:right="284" w:firstLine="426"/>
              <w:rPr>
                <w:sz w:val="18"/>
                <w:szCs w:val="18"/>
              </w:rPr>
            </w:pPr>
            <w:r w:rsidRPr="00341D4B">
              <w:rPr>
                <w:sz w:val="18"/>
                <w:szCs w:val="18"/>
              </w:rPr>
              <w:t>0310</w:t>
            </w:r>
          </w:p>
        </w:tc>
        <w:tc>
          <w:tcPr>
            <w:tcW w:w="1701" w:type="dxa"/>
            <w:shd w:val="clear" w:color="FFFFFF" w:fill="auto"/>
          </w:tcPr>
          <w:p w:rsidR="00341D4B" w:rsidRPr="00341D4B" w:rsidRDefault="00341D4B" w:rsidP="006628E2">
            <w:pPr>
              <w:tabs>
                <w:tab w:val="left" w:pos="426"/>
                <w:tab w:val="left" w:pos="3976"/>
              </w:tabs>
              <w:ind w:left="-467" w:right="284" w:firstLine="426"/>
              <w:rPr>
                <w:sz w:val="18"/>
                <w:szCs w:val="18"/>
              </w:rPr>
            </w:pPr>
            <w:r w:rsidRPr="00341D4B">
              <w:rPr>
                <w:sz w:val="18"/>
                <w:szCs w:val="18"/>
              </w:rPr>
              <w:t>658 620,00</w:t>
            </w:r>
          </w:p>
        </w:tc>
        <w:tc>
          <w:tcPr>
            <w:tcW w:w="1625" w:type="dxa"/>
            <w:shd w:val="clear" w:color="FFFFFF" w:fill="auto"/>
          </w:tcPr>
          <w:p w:rsidR="00341D4B" w:rsidRPr="00341D4B" w:rsidRDefault="00341D4B" w:rsidP="006628E2">
            <w:pPr>
              <w:tabs>
                <w:tab w:val="left" w:pos="426"/>
                <w:tab w:val="left" w:pos="3976"/>
              </w:tabs>
              <w:ind w:left="-467" w:right="284" w:firstLine="426"/>
              <w:rPr>
                <w:sz w:val="18"/>
                <w:szCs w:val="18"/>
              </w:rPr>
            </w:pPr>
            <w:r w:rsidRPr="00341D4B">
              <w:rPr>
                <w:sz w:val="18"/>
                <w:szCs w:val="18"/>
              </w:rPr>
              <w:t>208 279,00</w:t>
            </w:r>
          </w:p>
        </w:tc>
        <w:tc>
          <w:tcPr>
            <w:tcW w:w="1405" w:type="dxa"/>
            <w:shd w:val="clear" w:color="FFFFFF" w:fill="auto"/>
          </w:tcPr>
          <w:p w:rsidR="00341D4B" w:rsidRPr="00341D4B" w:rsidRDefault="00341D4B" w:rsidP="006628E2">
            <w:pPr>
              <w:tabs>
                <w:tab w:val="left" w:pos="426"/>
                <w:tab w:val="left" w:pos="3976"/>
              </w:tabs>
              <w:ind w:left="-467" w:right="284" w:firstLine="426"/>
              <w:rPr>
                <w:sz w:val="18"/>
                <w:szCs w:val="18"/>
              </w:rPr>
            </w:pPr>
            <w:r w:rsidRPr="00341D4B">
              <w:rPr>
                <w:sz w:val="18"/>
                <w:szCs w:val="18"/>
              </w:rPr>
              <w:t>31,5</w:t>
            </w:r>
          </w:p>
        </w:tc>
      </w:tr>
      <w:tr w:rsidR="00341D4B" w:rsidRPr="00341D4B" w:rsidTr="006628E2">
        <w:trPr>
          <w:trHeight w:val="60"/>
        </w:trPr>
        <w:tc>
          <w:tcPr>
            <w:tcW w:w="4433" w:type="dxa"/>
            <w:shd w:val="clear" w:color="FFFFFF" w:fill="auto"/>
          </w:tcPr>
          <w:p w:rsidR="00341D4B" w:rsidRPr="00341D4B" w:rsidRDefault="00341D4B" w:rsidP="006628E2">
            <w:pPr>
              <w:tabs>
                <w:tab w:val="left" w:pos="426"/>
                <w:tab w:val="left" w:pos="3976"/>
              </w:tabs>
              <w:ind w:left="0" w:right="284" w:firstLine="426"/>
              <w:rPr>
                <w:b/>
                <w:sz w:val="18"/>
                <w:szCs w:val="18"/>
                <w:lang w:val="en-US"/>
              </w:rPr>
            </w:pPr>
            <w:r w:rsidRPr="00341D4B">
              <w:rPr>
                <w:b/>
                <w:sz w:val="18"/>
                <w:szCs w:val="18"/>
                <w:lang w:val="en-US"/>
              </w:rPr>
              <w:t>НАЦИОНАЛЬНАЯ ЭКОНОМИКА</w:t>
            </w:r>
          </w:p>
        </w:tc>
        <w:tc>
          <w:tcPr>
            <w:tcW w:w="892" w:type="dxa"/>
            <w:shd w:val="clear" w:color="FFFFFF" w:fill="auto"/>
          </w:tcPr>
          <w:p w:rsidR="00341D4B" w:rsidRPr="00341D4B" w:rsidRDefault="00341D4B" w:rsidP="006628E2">
            <w:pPr>
              <w:tabs>
                <w:tab w:val="left" w:pos="426"/>
                <w:tab w:val="left" w:pos="3976"/>
              </w:tabs>
              <w:ind w:left="-467" w:right="284" w:firstLine="426"/>
              <w:rPr>
                <w:b/>
                <w:sz w:val="18"/>
                <w:szCs w:val="18"/>
                <w:lang w:val="en-US"/>
              </w:rPr>
            </w:pPr>
            <w:r w:rsidRPr="00341D4B">
              <w:rPr>
                <w:b/>
                <w:sz w:val="18"/>
                <w:szCs w:val="18"/>
                <w:lang w:val="en-US"/>
              </w:rPr>
              <w:t>0400</w:t>
            </w:r>
          </w:p>
        </w:tc>
        <w:tc>
          <w:tcPr>
            <w:tcW w:w="1701" w:type="dxa"/>
            <w:shd w:val="clear" w:color="FFFFFF" w:fill="auto"/>
          </w:tcPr>
          <w:p w:rsidR="00341D4B" w:rsidRPr="00341D4B" w:rsidRDefault="00341D4B" w:rsidP="006628E2">
            <w:pPr>
              <w:tabs>
                <w:tab w:val="left" w:pos="426"/>
                <w:tab w:val="left" w:pos="3976"/>
              </w:tabs>
              <w:ind w:left="-467" w:right="284" w:firstLine="426"/>
              <w:rPr>
                <w:b/>
                <w:sz w:val="18"/>
                <w:szCs w:val="18"/>
              </w:rPr>
            </w:pPr>
            <w:r w:rsidRPr="00341D4B">
              <w:rPr>
                <w:b/>
                <w:sz w:val="18"/>
                <w:szCs w:val="18"/>
              </w:rPr>
              <w:t>26 002 769,39</w:t>
            </w:r>
          </w:p>
        </w:tc>
        <w:tc>
          <w:tcPr>
            <w:tcW w:w="1625" w:type="dxa"/>
            <w:shd w:val="clear" w:color="FFFFFF" w:fill="auto"/>
          </w:tcPr>
          <w:p w:rsidR="00341D4B" w:rsidRPr="00341D4B" w:rsidRDefault="00341D4B" w:rsidP="006628E2">
            <w:pPr>
              <w:tabs>
                <w:tab w:val="left" w:pos="426"/>
                <w:tab w:val="left" w:pos="3976"/>
              </w:tabs>
              <w:ind w:left="-467" w:right="284" w:firstLine="426"/>
              <w:rPr>
                <w:b/>
                <w:sz w:val="18"/>
                <w:szCs w:val="18"/>
              </w:rPr>
            </w:pPr>
            <w:r w:rsidRPr="00341D4B">
              <w:rPr>
                <w:b/>
                <w:sz w:val="18"/>
                <w:szCs w:val="18"/>
              </w:rPr>
              <w:t>8 932 116,60</w:t>
            </w:r>
          </w:p>
        </w:tc>
        <w:tc>
          <w:tcPr>
            <w:tcW w:w="1405" w:type="dxa"/>
            <w:shd w:val="clear" w:color="FFFFFF" w:fill="auto"/>
          </w:tcPr>
          <w:p w:rsidR="00341D4B" w:rsidRPr="00341D4B" w:rsidRDefault="00341D4B" w:rsidP="006628E2">
            <w:pPr>
              <w:tabs>
                <w:tab w:val="left" w:pos="426"/>
                <w:tab w:val="left" w:pos="3976"/>
              </w:tabs>
              <w:ind w:left="-467" w:right="284" w:firstLine="426"/>
              <w:rPr>
                <w:b/>
                <w:sz w:val="18"/>
                <w:szCs w:val="18"/>
              </w:rPr>
            </w:pPr>
            <w:r w:rsidRPr="00341D4B">
              <w:rPr>
                <w:b/>
                <w:sz w:val="18"/>
                <w:szCs w:val="18"/>
              </w:rPr>
              <w:t>34,4</w:t>
            </w:r>
          </w:p>
        </w:tc>
      </w:tr>
      <w:tr w:rsidR="00341D4B" w:rsidRPr="00341D4B" w:rsidTr="006628E2">
        <w:trPr>
          <w:trHeight w:val="60"/>
        </w:trPr>
        <w:tc>
          <w:tcPr>
            <w:tcW w:w="4433" w:type="dxa"/>
            <w:shd w:val="clear" w:color="FFFFFF" w:fill="auto"/>
          </w:tcPr>
          <w:p w:rsidR="00341D4B" w:rsidRPr="00341D4B" w:rsidRDefault="00341D4B" w:rsidP="006628E2">
            <w:pPr>
              <w:tabs>
                <w:tab w:val="left" w:pos="426"/>
                <w:tab w:val="left" w:pos="3976"/>
              </w:tabs>
              <w:ind w:left="0" w:right="284" w:firstLine="426"/>
              <w:rPr>
                <w:sz w:val="18"/>
                <w:szCs w:val="18"/>
                <w:lang w:val="en-US"/>
              </w:rPr>
            </w:pPr>
            <w:proofErr w:type="spellStart"/>
            <w:r w:rsidRPr="00341D4B">
              <w:rPr>
                <w:sz w:val="18"/>
                <w:szCs w:val="18"/>
                <w:lang w:val="en-US"/>
              </w:rPr>
              <w:t>Транспорт</w:t>
            </w:r>
            <w:proofErr w:type="spellEnd"/>
          </w:p>
        </w:tc>
        <w:tc>
          <w:tcPr>
            <w:tcW w:w="892" w:type="dxa"/>
            <w:shd w:val="clear" w:color="FFFFFF" w:fill="auto"/>
          </w:tcPr>
          <w:p w:rsidR="00341D4B" w:rsidRPr="00341D4B" w:rsidRDefault="00341D4B" w:rsidP="006628E2">
            <w:pPr>
              <w:tabs>
                <w:tab w:val="left" w:pos="426"/>
                <w:tab w:val="left" w:pos="3976"/>
              </w:tabs>
              <w:ind w:left="-467" w:right="284" w:firstLine="426"/>
              <w:rPr>
                <w:sz w:val="18"/>
                <w:szCs w:val="18"/>
                <w:lang w:val="en-US"/>
              </w:rPr>
            </w:pPr>
            <w:r w:rsidRPr="00341D4B">
              <w:rPr>
                <w:sz w:val="18"/>
                <w:szCs w:val="18"/>
                <w:lang w:val="en-US"/>
              </w:rPr>
              <w:t>0408</w:t>
            </w:r>
          </w:p>
        </w:tc>
        <w:tc>
          <w:tcPr>
            <w:tcW w:w="1701" w:type="dxa"/>
            <w:shd w:val="clear" w:color="FFFFFF" w:fill="auto"/>
          </w:tcPr>
          <w:p w:rsidR="00341D4B" w:rsidRPr="00341D4B" w:rsidRDefault="00341D4B" w:rsidP="006628E2">
            <w:pPr>
              <w:tabs>
                <w:tab w:val="left" w:pos="426"/>
                <w:tab w:val="left" w:pos="3976"/>
              </w:tabs>
              <w:ind w:left="-467" w:right="284" w:firstLine="426"/>
              <w:rPr>
                <w:sz w:val="18"/>
                <w:szCs w:val="18"/>
              </w:rPr>
            </w:pPr>
            <w:r w:rsidRPr="00341D4B">
              <w:rPr>
                <w:sz w:val="18"/>
                <w:szCs w:val="18"/>
              </w:rPr>
              <w:t>2 911 976,14</w:t>
            </w:r>
          </w:p>
        </w:tc>
        <w:tc>
          <w:tcPr>
            <w:tcW w:w="1625" w:type="dxa"/>
            <w:shd w:val="clear" w:color="FFFFFF" w:fill="auto"/>
          </w:tcPr>
          <w:p w:rsidR="00341D4B" w:rsidRPr="00341D4B" w:rsidRDefault="00341D4B" w:rsidP="006628E2">
            <w:pPr>
              <w:tabs>
                <w:tab w:val="left" w:pos="426"/>
                <w:tab w:val="left" w:pos="3976"/>
              </w:tabs>
              <w:ind w:left="-467" w:right="284" w:firstLine="426"/>
              <w:rPr>
                <w:sz w:val="18"/>
                <w:szCs w:val="18"/>
              </w:rPr>
            </w:pPr>
            <w:r w:rsidRPr="00341D4B">
              <w:rPr>
                <w:sz w:val="18"/>
                <w:szCs w:val="18"/>
              </w:rPr>
              <w:t>2 028 657,69</w:t>
            </w:r>
          </w:p>
        </w:tc>
        <w:tc>
          <w:tcPr>
            <w:tcW w:w="1405" w:type="dxa"/>
            <w:shd w:val="clear" w:color="FFFFFF" w:fill="auto"/>
          </w:tcPr>
          <w:p w:rsidR="00341D4B" w:rsidRPr="00341D4B" w:rsidRDefault="00341D4B" w:rsidP="006628E2">
            <w:pPr>
              <w:tabs>
                <w:tab w:val="left" w:pos="426"/>
                <w:tab w:val="left" w:pos="3976"/>
              </w:tabs>
              <w:ind w:left="-467" w:right="284" w:firstLine="426"/>
              <w:rPr>
                <w:sz w:val="18"/>
                <w:szCs w:val="18"/>
              </w:rPr>
            </w:pPr>
            <w:r w:rsidRPr="00341D4B">
              <w:rPr>
                <w:sz w:val="18"/>
                <w:szCs w:val="18"/>
              </w:rPr>
              <w:t>69,7</w:t>
            </w:r>
          </w:p>
        </w:tc>
      </w:tr>
      <w:tr w:rsidR="00341D4B" w:rsidRPr="00341D4B" w:rsidTr="006628E2">
        <w:trPr>
          <w:trHeight w:val="60"/>
        </w:trPr>
        <w:tc>
          <w:tcPr>
            <w:tcW w:w="4433" w:type="dxa"/>
            <w:shd w:val="clear" w:color="FFFFFF" w:fill="auto"/>
          </w:tcPr>
          <w:p w:rsidR="00341D4B" w:rsidRPr="00341D4B" w:rsidRDefault="00341D4B" w:rsidP="006628E2">
            <w:pPr>
              <w:tabs>
                <w:tab w:val="left" w:pos="426"/>
                <w:tab w:val="left" w:pos="3976"/>
              </w:tabs>
              <w:ind w:left="0" w:right="284" w:firstLine="426"/>
              <w:rPr>
                <w:sz w:val="18"/>
                <w:szCs w:val="18"/>
                <w:lang w:val="en-US"/>
              </w:rPr>
            </w:pPr>
            <w:proofErr w:type="spellStart"/>
            <w:r w:rsidRPr="00341D4B">
              <w:rPr>
                <w:sz w:val="18"/>
                <w:szCs w:val="18"/>
                <w:lang w:val="en-US"/>
              </w:rPr>
              <w:t>Дорожное</w:t>
            </w:r>
            <w:proofErr w:type="spellEnd"/>
            <w:r w:rsidRPr="00341D4B">
              <w:rPr>
                <w:sz w:val="18"/>
                <w:szCs w:val="18"/>
                <w:lang w:val="en-US"/>
              </w:rPr>
              <w:t xml:space="preserve"> </w:t>
            </w:r>
            <w:proofErr w:type="spellStart"/>
            <w:r w:rsidRPr="00341D4B">
              <w:rPr>
                <w:sz w:val="18"/>
                <w:szCs w:val="18"/>
                <w:lang w:val="en-US"/>
              </w:rPr>
              <w:t>хозяйство</w:t>
            </w:r>
            <w:proofErr w:type="spellEnd"/>
            <w:r w:rsidRPr="00341D4B">
              <w:rPr>
                <w:sz w:val="18"/>
                <w:szCs w:val="18"/>
                <w:lang w:val="en-US"/>
              </w:rPr>
              <w:t xml:space="preserve"> (</w:t>
            </w:r>
            <w:proofErr w:type="spellStart"/>
            <w:r w:rsidRPr="00341D4B">
              <w:rPr>
                <w:sz w:val="18"/>
                <w:szCs w:val="18"/>
                <w:lang w:val="en-US"/>
              </w:rPr>
              <w:t>дорожные</w:t>
            </w:r>
            <w:proofErr w:type="spellEnd"/>
            <w:r w:rsidRPr="00341D4B">
              <w:rPr>
                <w:sz w:val="18"/>
                <w:szCs w:val="18"/>
                <w:lang w:val="en-US"/>
              </w:rPr>
              <w:t xml:space="preserve"> </w:t>
            </w:r>
            <w:proofErr w:type="spellStart"/>
            <w:r w:rsidRPr="00341D4B">
              <w:rPr>
                <w:sz w:val="18"/>
                <w:szCs w:val="18"/>
                <w:lang w:val="en-US"/>
              </w:rPr>
              <w:t>фонды</w:t>
            </w:r>
            <w:proofErr w:type="spellEnd"/>
            <w:r w:rsidRPr="00341D4B">
              <w:rPr>
                <w:sz w:val="18"/>
                <w:szCs w:val="18"/>
                <w:lang w:val="en-US"/>
              </w:rPr>
              <w:t>)</w:t>
            </w:r>
          </w:p>
        </w:tc>
        <w:tc>
          <w:tcPr>
            <w:tcW w:w="892" w:type="dxa"/>
            <w:shd w:val="clear" w:color="FFFFFF" w:fill="auto"/>
          </w:tcPr>
          <w:p w:rsidR="00341D4B" w:rsidRPr="00341D4B" w:rsidRDefault="00341D4B" w:rsidP="006628E2">
            <w:pPr>
              <w:tabs>
                <w:tab w:val="left" w:pos="426"/>
                <w:tab w:val="left" w:pos="3976"/>
              </w:tabs>
              <w:ind w:left="-467" w:right="284" w:firstLine="426"/>
              <w:rPr>
                <w:sz w:val="18"/>
                <w:szCs w:val="18"/>
                <w:lang w:val="en-US"/>
              </w:rPr>
            </w:pPr>
            <w:r w:rsidRPr="00341D4B">
              <w:rPr>
                <w:sz w:val="18"/>
                <w:szCs w:val="18"/>
                <w:lang w:val="en-US"/>
              </w:rPr>
              <w:t>0409</w:t>
            </w:r>
          </w:p>
        </w:tc>
        <w:tc>
          <w:tcPr>
            <w:tcW w:w="1701" w:type="dxa"/>
            <w:shd w:val="clear" w:color="FFFFFF" w:fill="auto"/>
          </w:tcPr>
          <w:p w:rsidR="00341D4B" w:rsidRPr="00341D4B" w:rsidRDefault="00341D4B" w:rsidP="006628E2">
            <w:pPr>
              <w:tabs>
                <w:tab w:val="left" w:pos="426"/>
                <w:tab w:val="left" w:pos="3976"/>
              </w:tabs>
              <w:ind w:left="-467" w:right="284" w:firstLine="426"/>
              <w:rPr>
                <w:sz w:val="18"/>
                <w:szCs w:val="18"/>
              </w:rPr>
            </w:pPr>
            <w:r w:rsidRPr="00341D4B">
              <w:rPr>
                <w:sz w:val="18"/>
                <w:szCs w:val="18"/>
              </w:rPr>
              <w:t>21 773 143,25</w:t>
            </w:r>
          </w:p>
        </w:tc>
        <w:tc>
          <w:tcPr>
            <w:tcW w:w="1625" w:type="dxa"/>
            <w:shd w:val="clear" w:color="FFFFFF" w:fill="auto"/>
          </w:tcPr>
          <w:p w:rsidR="00341D4B" w:rsidRPr="00341D4B" w:rsidRDefault="00341D4B" w:rsidP="006628E2">
            <w:pPr>
              <w:tabs>
                <w:tab w:val="left" w:pos="426"/>
                <w:tab w:val="left" w:pos="3976"/>
              </w:tabs>
              <w:ind w:left="-467" w:right="284" w:firstLine="426"/>
              <w:rPr>
                <w:sz w:val="18"/>
                <w:szCs w:val="18"/>
              </w:rPr>
            </w:pPr>
            <w:r w:rsidRPr="00341D4B">
              <w:rPr>
                <w:sz w:val="18"/>
                <w:szCs w:val="18"/>
              </w:rPr>
              <w:t>6 331 808,91</w:t>
            </w:r>
          </w:p>
        </w:tc>
        <w:tc>
          <w:tcPr>
            <w:tcW w:w="1405" w:type="dxa"/>
            <w:shd w:val="clear" w:color="FFFFFF" w:fill="auto"/>
          </w:tcPr>
          <w:p w:rsidR="00341D4B" w:rsidRPr="00341D4B" w:rsidRDefault="00341D4B" w:rsidP="006628E2">
            <w:pPr>
              <w:tabs>
                <w:tab w:val="left" w:pos="426"/>
                <w:tab w:val="left" w:pos="3976"/>
              </w:tabs>
              <w:ind w:left="-467" w:right="284" w:firstLine="426"/>
              <w:rPr>
                <w:sz w:val="18"/>
                <w:szCs w:val="18"/>
              </w:rPr>
            </w:pPr>
            <w:r w:rsidRPr="00341D4B">
              <w:rPr>
                <w:sz w:val="18"/>
                <w:szCs w:val="18"/>
              </w:rPr>
              <w:t>29,1</w:t>
            </w:r>
          </w:p>
        </w:tc>
      </w:tr>
      <w:tr w:rsidR="00341D4B" w:rsidRPr="00341D4B" w:rsidTr="006628E2">
        <w:trPr>
          <w:trHeight w:val="60"/>
        </w:trPr>
        <w:tc>
          <w:tcPr>
            <w:tcW w:w="4433" w:type="dxa"/>
            <w:shd w:val="clear" w:color="FFFFFF" w:fill="auto"/>
          </w:tcPr>
          <w:p w:rsidR="00341D4B" w:rsidRPr="00341D4B" w:rsidRDefault="00341D4B" w:rsidP="006628E2">
            <w:pPr>
              <w:tabs>
                <w:tab w:val="left" w:pos="426"/>
                <w:tab w:val="left" w:pos="3976"/>
              </w:tabs>
              <w:ind w:left="0" w:right="284" w:firstLine="426"/>
              <w:rPr>
                <w:sz w:val="18"/>
                <w:szCs w:val="18"/>
              </w:rPr>
            </w:pPr>
            <w:r w:rsidRPr="00341D4B">
              <w:rPr>
                <w:sz w:val="18"/>
                <w:szCs w:val="18"/>
              </w:rPr>
              <w:t>Другие вопросы в</w:t>
            </w:r>
            <w:r w:rsidRPr="00341D4B">
              <w:rPr>
                <w:sz w:val="18"/>
                <w:szCs w:val="18"/>
                <w:lang w:val="en-US"/>
              </w:rPr>
              <w:t> </w:t>
            </w:r>
            <w:r w:rsidRPr="00341D4B">
              <w:rPr>
                <w:sz w:val="18"/>
                <w:szCs w:val="18"/>
              </w:rPr>
              <w:t>области национальной экономики</w:t>
            </w:r>
          </w:p>
        </w:tc>
        <w:tc>
          <w:tcPr>
            <w:tcW w:w="892" w:type="dxa"/>
            <w:shd w:val="clear" w:color="FFFFFF" w:fill="auto"/>
          </w:tcPr>
          <w:p w:rsidR="00341D4B" w:rsidRPr="00341D4B" w:rsidRDefault="00341D4B" w:rsidP="006628E2">
            <w:pPr>
              <w:tabs>
                <w:tab w:val="left" w:pos="426"/>
                <w:tab w:val="left" w:pos="3976"/>
              </w:tabs>
              <w:ind w:left="-467" w:right="284" w:firstLine="426"/>
              <w:rPr>
                <w:sz w:val="18"/>
                <w:szCs w:val="18"/>
                <w:lang w:val="en-US"/>
              </w:rPr>
            </w:pPr>
            <w:r w:rsidRPr="00341D4B">
              <w:rPr>
                <w:sz w:val="18"/>
                <w:szCs w:val="18"/>
                <w:lang w:val="en-US"/>
              </w:rPr>
              <w:t>0412</w:t>
            </w:r>
          </w:p>
        </w:tc>
        <w:tc>
          <w:tcPr>
            <w:tcW w:w="1701" w:type="dxa"/>
            <w:shd w:val="clear" w:color="FFFFFF" w:fill="auto"/>
          </w:tcPr>
          <w:p w:rsidR="00341D4B" w:rsidRPr="00341D4B" w:rsidRDefault="00341D4B" w:rsidP="006628E2">
            <w:pPr>
              <w:tabs>
                <w:tab w:val="left" w:pos="426"/>
                <w:tab w:val="left" w:pos="3976"/>
              </w:tabs>
              <w:ind w:left="-467" w:right="284" w:firstLine="426"/>
              <w:rPr>
                <w:sz w:val="18"/>
                <w:szCs w:val="18"/>
                <w:lang w:val="en-US"/>
              </w:rPr>
            </w:pPr>
            <w:r w:rsidRPr="00341D4B">
              <w:rPr>
                <w:sz w:val="18"/>
                <w:szCs w:val="18"/>
              </w:rPr>
              <w:t>1 317 650,00</w:t>
            </w:r>
          </w:p>
        </w:tc>
        <w:tc>
          <w:tcPr>
            <w:tcW w:w="1625" w:type="dxa"/>
            <w:shd w:val="clear" w:color="FFFFFF" w:fill="auto"/>
          </w:tcPr>
          <w:p w:rsidR="00341D4B" w:rsidRPr="00341D4B" w:rsidRDefault="00341D4B" w:rsidP="006628E2">
            <w:pPr>
              <w:tabs>
                <w:tab w:val="left" w:pos="426"/>
                <w:tab w:val="left" w:pos="3976"/>
              </w:tabs>
              <w:ind w:left="-467" w:right="284" w:firstLine="426"/>
              <w:rPr>
                <w:sz w:val="18"/>
                <w:szCs w:val="18"/>
                <w:lang w:val="en-US"/>
              </w:rPr>
            </w:pPr>
            <w:r w:rsidRPr="00341D4B">
              <w:rPr>
                <w:sz w:val="18"/>
                <w:szCs w:val="18"/>
              </w:rPr>
              <w:t>571 650,00</w:t>
            </w:r>
          </w:p>
        </w:tc>
        <w:tc>
          <w:tcPr>
            <w:tcW w:w="1405" w:type="dxa"/>
            <w:shd w:val="clear" w:color="FFFFFF" w:fill="auto"/>
          </w:tcPr>
          <w:p w:rsidR="00341D4B" w:rsidRPr="00341D4B" w:rsidRDefault="00341D4B" w:rsidP="006628E2">
            <w:pPr>
              <w:tabs>
                <w:tab w:val="left" w:pos="426"/>
                <w:tab w:val="left" w:pos="3976"/>
              </w:tabs>
              <w:ind w:left="-467" w:right="284" w:firstLine="426"/>
              <w:rPr>
                <w:sz w:val="18"/>
                <w:szCs w:val="18"/>
              </w:rPr>
            </w:pPr>
            <w:r w:rsidRPr="00341D4B">
              <w:rPr>
                <w:sz w:val="18"/>
                <w:szCs w:val="18"/>
              </w:rPr>
              <w:t>43,4</w:t>
            </w:r>
          </w:p>
        </w:tc>
      </w:tr>
      <w:tr w:rsidR="00341D4B" w:rsidRPr="00341D4B" w:rsidTr="006628E2">
        <w:trPr>
          <w:trHeight w:val="340"/>
        </w:trPr>
        <w:tc>
          <w:tcPr>
            <w:tcW w:w="4433" w:type="dxa"/>
            <w:shd w:val="clear" w:color="FFFFFF" w:fill="auto"/>
          </w:tcPr>
          <w:p w:rsidR="00341D4B" w:rsidRPr="00341D4B" w:rsidRDefault="00341D4B" w:rsidP="006628E2">
            <w:pPr>
              <w:tabs>
                <w:tab w:val="left" w:pos="426"/>
                <w:tab w:val="left" w:pos="3976"/>
              </w:tabs>
              <w:ind w:left="0" w:right="284" w:firstLine="426"/>
              <w:rPr>
                <w:b/>
                <w:sz w:val="18"/>
                <w:szCs w:val="18"/>
                <w:lang w:val="en-US"/>
              </w:rPr>
            </w:pPr>
            <w:r w:rsidRPr="00341D4B">
              <w:rPr>
                <w:b/>
                <w:sz w:val="18"/>
                <w:szCs w:val="18"/>
                <w:lang w:val="en-US"/>
              </w:rPr>
              <w:t>ЖИЛИЩНО-КОММУНАЛЬНОЕ ХОЗЯЙСТВО</w:t>
            </w:r>
          </w:p>
        </w:tc>
        <w:tc>
          <w:tcPr>
            <w:tcW w:w="892" w:type="dxa"/>
            <w:shd w:val="clear" w:color="FFFFFF" w:fill="auto"/>
          </w:tcPr>
          <w:p w:rsidR="00341D4B" w:rsidRPr="00341D4B" w:rsidRDefault="00341D4B" w:rsidP="006628E2">
            <w:pPr>
              <w:tabs>
                <w:tab w:val="left" w:pos="426"/>
                <w:tab w:val="left" w:pos="3976"/>
              </w:tabs>
              <w:ind w:left="-467" w:right="284" w:firstLine="426"/>
              <w:rPr>
                <w:b/>
                <w:sz w:val="18"/>
                <w:szCs w:val="18"/>
                <w:lang w:val="en-US"/>
              </w:rPr>
            </w:pPr>
            <w:r w:rsidRPr="00341D4B">
              <w:rPr>
                <w:b/>
                <w:sz w:val="18"/>
                <w:szCs w:val="18"/>
                <w:lang w:val="en-US"/>
              </w:rPr>
              <w:t>0500</w:t>
            </w:r>
          </w:p>
        </w:tc>
        <w:tc>
          <w:tcPr>
            <w:tcW w:w="1701" w:type="dxa"/>
            <w:shd w:val="clear" w:color="FFFFFF" w:fill="auto"/>
          </w:tcPr>
          <w:p w:rsidR="00341D4B" w:rsidRPr="00341D4B" w:rsidRDefault="00341D4B" w:rsidP="006628E2">
            <w:pPr>
              <w:tabs>
                <w:tab w:val="left" w:pos="426"/>
                <w:tab w:val="left" w:pos="3976"/>
              </w:tabs>
              <w:ind w:left="-467" w:right="284" w:firstLine="426"/>
              <w:rPr>
                <w:b/>
                <w:sz w:val="18"/>
                <w:szCs w:val="18"/>
              </w:rPr>
            </w:pPr>
            <w:r w:rsidRPr="00341D4B">
              <w:rPr>
                <w:b/>
                <w:sz w:val="18"/>
                <w:szCs w:val="18"/>
              </w:rPr>
              <w:t>24 444 473,56</w:t>
            </w:r>
          </w:p>
        </w:tc>
        <w:tc>
          <w:tcPr>
            <w:tcW w:w="1625" w:type="dxa"/>
            <w:shd w:val="clear" w:color="FFFFFF" w:fill="auto"/>
          </w:tcPr>
          <w:p w:rsidR="00341D4B" w:rsidRPr="00341D4B" w:rsidRDefault="00341D4B" w:rsidP="006628E2">
            <w:pPr>
              <w:tabs>
                <w:tab w:val="left" w:pos="426"/>
                <w:tab w:val="left" w:pos="3976"/>
              </w:tabs>
              <w:ind w:left="-467" w:right="284" w:firstLine="426"/>
              <w:rPr>
                <w:b/>
                <w:sz w:val="18"/>
                <w:szCs w:val="18"/>
              </w:rPr>
            </w:pPr>
            <w:r w:rsidRPr="00341D4B">
              <w:rPr>
                <w:b/>
                <w:sz w:val="18"/>
                <w:szCs w:val="18"/>
              </w:rPr>
              <w:t>17 326 897,58</w:t>
            </w:r>
          </w:p>
        </w:tc>
        <w:tc>
          <w:tcPr>
            <w:tcW w:w="1405" w:type="dxa"/>
            <w:shd w:val="clear" w:color="FFFFFF" w:fill="auto"/>
          </w:tcPr>
          <w:p w:rsidR="00341D4B" w:rsidRPr="00341D4B" w:rsidRDefault="00341D4B" w:rsidP="006628E2">
            <w:pPr>
              <w:tabs>
                <w:tab w:val="left" w:pos="426"/>
                <w:tab w:val="left" w:pos="3976"/>
              </w:tabs>
              <w:ind w:left="-467" w:right="284" w:firstLine="426"/>
              <w:rPr>
                <w:b/>
                <w:sz w:val="18"/>
                <w:szCs w:val="18"/>
              </w:rPr>
            </w:pPr>
            <w:r w:rsidRPr="00341D4B">
              <w:rPr>
                <w:b/>
                <w:sz w:val="18"/>
                <w:szCs w:val="18"/>
              </w:rPr>
              <w:t>70,9</w:t>
            </w:r>
          </w:p>
        </w:tc>
      </w:tr>
      <w:tr w:rsidR="00341D4B" w:rsidRPr="00341D4B" w:rsidTr="006628E2">
        <w:trPr>
          <w:trHeight w:val="60"/>
        </w:trPr>
        <w:tc>
          <w:tcPr>
            <w:tcW w:w="4433" w:type="dxa"/>
            <w:shd w:val="clear" w:color="FFFFFF" w:fill="auto"/>
          </w:tcPr>
          <w:p w:rsidR="00341D4B" w:rsidRPr="00341D4B" w:rsidRDefault="00341D4B" w:rsidP="006628E2">
            <w:pPr>
              <w:tabs>
                <w:tab w:val="left" w:pos="426"/>
                <w:tab w:val="left" w:pos="3976"/>
              </w:tabs>
              <w:ind w:left="0" w:right="284" w:firstLine="426"/>
              <w:rPr>
                <w:sz w:val="18"/>
                <w:szCs w:val="18"/>
                <w:lang w:val="en-US"/>
              </w:rPr>
            </w:pPr>
            <w:proofErr w:type="spellStart"/>
            <w:r w:rsidRPr="00341D4B">
              <w:rPr>
                <w:sz w:val="18"/>
                <w:szCs w:val="18"/>
                <w:lang w:val="en-US"/>
              </w:rPr>
              <w:t>Жилищное</w:t>
            </w:r>
            <w:proofErr w:type="spellEnd"/>
            <w:r w:rsidRPr="00341D4B">
              <w:rPr>
                <w:sz w:val="18"/>
                <w:szCs w:val="18"/>
                <w:lang w:val="en-US"/>
              </w:rPr>
              <w:t xml:space="preserve"> </w:t>
            </w:r>
            <w:proofErr w:type="spellStart"/>
            <w:r w:rsidRPr="00341D4B">
              <w:rPr>
                <w:sz w:val="18"/>
                <w:szCs w:val="18"/>
                <w:lang w:val="en-US"/>
              </w:rPr>
              <w:t>хозяйство</w:t>
            </w:r>
            <w:proofErr w:type="spellEnd"/>
          </w:p>
        </w:tc>
        <w:tc>
          <w:tcPr>
            <w:tcW w:w="892" w:type="dxa"/>
            <w:shd w:val="clear" w:color="FFFFFF" w:fill="auto"/>
          </w:tcPr>
          <w:p w:rsidR="00341D4B" w:rsidRPr="00341D4B" w:rsidRDefault="00341D4B" w:rsidP="006628E2">
            <w:pPr>
              <w:tabs>
                <w:tab w:val="left" w:pos="426"/>
                <w:tab w:val="left" w:pos="3976"/>
              </w:tabs>
              <w:ind w:left="-467" w:right="284" w:firstLine="426"/>
              <w:rPr>
                <w:sz w:val="18"/>
                <w:szCs w:val="18"/>
                <w:lang w:val="en-US"/>
              </w:rPr>
            </w:pPr>
            <w:r w:rsidRPr="00341D4B">
              <w:rPr>
                <w:sz w:val="18"/>
                <w:szCs w:val="18"/>
                <w:lang w:val="en-US"/>
              </w:rPr>
              <w:t>0501</w:t>
            </w:r>
          </w:p>
        </w:tc>
        <w:tc>
          <w:tcPr>
            <w:tcW w:w="1701" w:type="dxa"/>
            <w:shd w:val="clear" w:color="FFFFFF" w:fill="auto"/>
          </w:tcPr>
          <w:p w:rsidR="00341D4B" w:rsidRPr="00341D4B" w:rsidRDefault="00341D4B" w:rsidP="006628E2">
            <w:pPr>
              <w:tabs>
                <w:tab w:val="left" w:pos="426"/>
                <w:tab w:val="left" w:pos="3976"/>
              </w:tabs>
              <w:ind w:left="-467" w:right="284" w:firstLine="426"/>
              <w:rPr>
                <w:sz w:val="18"/>
                <w:szCs w:val="18"/>
              </w:rPr>
            </w:pPr>
            <w:r w:rsidRPr="00341D4B">
              <w:rPr>
                <w:sz w:val="18"/>
                <w:szCs w:val="18"/>
              </w:rPr>
              <w:t>1 927 976,80</w:t>
            </w:r>
          </w:p>
        </w:tc>
        <w:tc>
          <w:tcPr>
            <w:tcW w:w="1625" w:type="dxa"/>
            <w:shd w:val="clear" w:color="FFFFFF" w:fill="auto"/>
          </w:tcPr>
          <w:p w:rsidR="00341D4B" w:rsidRPr="00341D4B" w:rsidRDefault="00341D4B" w:rsidP="006628E2">
            <w:pPr>
              <w:tabs>
                <w:tab w:val="left" w:pos="426"/>
                <w:tab w:val="left" w:pos="3976"/>
              </w:tabs>
              <w:ind w:left="-467" w:right="284" w:firstLine="426"/>
              <w:rPr>
                <w:sz w:val="18"/>
                <w:szCs w:val="18"/>
              </w:rPr>
            </w:pPr>
            <w:r w:rsidRPr="00341D4B">
              <w:rPr>
                <w:sz w:val="18"/>
                <w:szCs w:val="18"/>
              </w:rPr>
              <w:t>7933,90</w:t>
            </w:r>
          </w:p>
        </w:tc>
        <w:tc>
          <w:tcPr>
            <w:tcW w:w="1405" w:type="dxa"/>
            <w:shd w:val="clear" w:color="FFFFFF" w:fill="auto"/>
          </w:tcPr>
          <w:p w:rsidR="00341D4B" w:rsidRPr="00341D4B" w:rsidRDefault="00341D4B" w:rsidP="006628E2">
            <w:pPr>
              <w:tabs>
                <w:tab w:val="left" w:pos="426"/>
                <w:tab w:val="left" w:pos="3976"/>
              </w:tabs>
              <w:ind w:left="-467" w:right="284" w:firstLine="426"/>
              <w:rPr>
                <w:sz w:val="18"/>
                <w:szCs w:val="18"/>
              </w:rPr>
            </w:pPr>
            <w:r w:rsidRPr="00341D4B">
              <w:rPr>
                <w:sz w:val="18"/>
                <w:szCs w:val="18"/>
              </w:rPr>
              <w:t>0,4</w:t>
            </w:r>
          </w:p>
        </w:tc>
      </w:tr>
      <w:tr w:rsidR="00341D4B" w:rsidRPr="00341D4B" w:rsidTr="006628E2">
        <w:trPr>
          <w:trHeight w:val="60"/>
        </w:trPr>
        <w:tc>
          <w:tcPr>
            <w:tcW w:w="4433" w:type="dxa"/>
            <w:shd w:val="clear" w:color="FFFFFF" w:fill="auto"/>
          </w:tcPr>
          <w:p w:rsidR="00341D4B" w:rsidRPr="00341D4B" w:rsidRDefault="00341D4B" w:rsidP="006628E2">
            <w:pPr>
              <w:tabs>
                <w:tab w:val="left" w:pos="426"/>
                <w:tab w:val="left" w:pos="3976"/>
              </w:tabs>
              <w:ind w:left="0" w:right="284" w:firstLine="426"/>
              <w:rPr>
                <w:sz w:val="18"/>
                <w:szCs w:val="18"/>
                <w:lang w:val="en-US"/>
              </w:rPr>
            </w:pPr>
            <w:proofErr w:type="spellStart"/>
            <w:r w:rsidRPr="00341D4B">
              <w:rPr>
                <w:sz w:val="18"/>
                <w:szCs w:val="18"/>
                <w:lang w:val="en-US"/>
              </w:rPr>
              <w:t>Благоустройство</w:t>
            </w:r>
            <w:proofErr w:type="spellEnd"/>
          </w:p>
        </w:tc>
        <w:tc>
          <w:tcPr>
            <w:tcW w:w="892" w:type="dxa"/>
            <w:shd w:val="clear" w:color="FFFFFF" w:fill="auto"/>
          </w:tcPr>
          <w:p w:rsidR="00341D4B" w:rsidRPr="00341D4B" w:rsidRDefault="00341D4B" w:rsidP="006628E2">
            <w:pPr>
              <w:tabs>
                <w:tab w:val="left" w:pos="426"/>
                <w:tab w:val="left" w:pos="3976"/>
              </w:tabs>
              <w:ind w:left="-467" w:right="284" w:firstLine="426"/>
              <w:rPr>
                <w:sz w:val="18"/>
                <w:szCs w:val="18"/>
                <w:lang w:val="en-US"/>
              </w:rPr>
            </w:pPr>
            <w:r w:rsidRPr="00341D4B">
              <w:rPr>
                <w:sz w:val="18"/>
                <w:szCs w:val="18"/>
                <w:lang w:val="en-US"/>
              </w:rPr>
              <w:t>0503</w:t>
            </w:r>
          </w:p>
        </w:tc>
        <w:tc>
          <w:tcPr>
            <w:tcW w:w="1701" w:type="dxa"/>
            <w:shd w:val="clear" w:color="FFFFFF" w:fill="auto"/>
          </w:tcPr>
          <w:p w:rsidR="00341D4B" w:rsidRPr="00341D4B" w:rsidRDefault="00341D4B" w:rsidP="006628E2">
            <w:pPr>
              <w:tabs>
                <w:tab w:val="left" w:pos="426"/>
                <w:tab w:val="left" w:pos="3976"/>
              </w:tabs>
              <w:ind w:left="-467" w:right="284" w:firstLine="426"/>
              <w:rPr>
                <w:sz w:val="18"/>
                <w:szCs w:val="18"/>
              </w:rPr>
            </w:pPr>
            <w:r w:rsidRPr="00341D4B">
              <w:rPr>
                <w:sz w:val="18"/>
                <w:szCs w:val="18"/>
              </w:rPr>
              <w:t>22 516 496,76</w:t>
            </w:r>
          </w:p>
        </w:tc>
        <w:tc>
          <w:tcPr>
            <w:tcW w:w="1625" w:type="dxa"/>
            <w:shd w:val="clear" w:color="FFFFFF" w:fill="auto"/>
          </w:tcPr>
          <w:p w:rsidR="00341D4B" w:rsidRPr="00341D4B" w:rsidRDefault="00341D4B" w:rsidP="006628E2">
            <w:pPr>
              <w:tabs>
                <w:tab w:val="left" w:pos="426"/>
                <w:tab w:val="left" w:pos="3976"/>
              </w:tabs>
              <w:ind w:left="-467" w:right="284" w:firstLine="426"/>
              <w:rPr>
                <w:sz w:val="18"/>
                <w:szCs w:val="18"/>
              </w:rPr>
            </w:pPr>
            <w:r w:rsidRPr="00341D4B">
              <w:rPr>
                <w:sz w:val="18"/>
                <w:szCs w:val="18"/>
              </w:rPr>
              <w:t>17 318 963,68</w:t>
            </w:r>
          </w:p>
        </w:tc>
        <w:tc>
          <w:tcPr>
            <w:tcW w:w="1405" w:type="dxa"/>
            <w:shd w:val="clear" w:color="FFFFFF" w:fill="auto"/>
          </w:tcPr>
          <w:p w:rsidR="00341D4B" w:rsidRPr="00341D4B" w:rsidRDefault="00341D4B" w:rsidP="006628E2">
            <w:pPr>
              <w:tabs>
                <w:tab w:val="left" w:pos="426"/>
                <w:tab w:val="left" w:pos="3976"/>
              </w:tabs>
              <w:ind w:left="-467" w:right="284" w:firstLine="426"/>
              <w:rPr>
                <w:sz w:val="18"/>
                <w:szCs w:val="18"/>
              </w:rPr>
            </w:pPr>
            <w:r w:rsidRPr="00341D4B">
              <w:rPr>
                <w:sz w:val="18"/>
                <w:szCs w:val="18"/>
              </w:rPr>
              <w:t>76,9</w:t>
            </w:r>
          </w:p>
        </w:tc>
      </w:tr>
      <w:tr w:rsidR="00341D4B" w:rsidRPr="00341D4B" w:rsidTr="006628E2">
        <w:trPr>
          <w:trHeight w:val="60"/>
        </w:trPr>
        <w:tc>
          <w:tcPr>
            <w:tcW w:w="4433" w:type="dxa"/>
            <w:shd w:val="clear" w:color="FFFFFF" w:fill="auto"/>
          </w:tcPr>
          <w:p w:rsidR="00341D4B" w:rsidRPr="00341D4B" w:rsidRDefault="00341D4B" w:rsidP="006628E2">
            <w:pPr>
              <w:tabs>
                <w:tab w:val="left" w:pos="426"/>
                <w:tab w:val="left" w:pos="3976"/>
              </w:tabs>
              <w:ind w:left="0" w:right="284" w:firstLine="426"/>
              <w:rPr>
                <w:b/>
                <w:sz w:val="18"/>
                <w:szCs w:val="18"/>
                <w:lang w:val="en-US"/>
              </w:rPr>
            </w:pPr>
            <w:r w:rsidRPr="00341D4B">
              <w:rPr>
                <w:b/>
                <w:sz w:val="18"/>
                <w:szCs w:val="18"/>
                <w:lang w:val="en-US"/>
              </w:rPr>
              <w:t>ОХРАНА ОКРУЖАЮЩЕЙ СРЕДЫ</w:t>
            </w:r>
          </w:p>
        </w:tc>
        <w:tc>
          <w:tcPr>
            <w:tcW w:w="892" w:type="dxa"/>
            <w:shd w:val="clear" w:color="FFFFFF" w:fill="auto"/>
          </w:tcPr>
          <w:p w:rsidR="00341D4B" w:rsidRPr="00341D4B" w:rsidRDefault="00341D4B" w:rsidP="006628E2">
            <w:pPr>
              <w:tabs>
                <w:tab w:val="left" w:pos="426"/>
                <w:tab w:val="left" w:pos="3976"/>
              </w:tabs>
              <w:ind w:left="-467" w:right="284" w:firstLine="426"/>
              <w:rPr>
                <w:b/>
                <w:sz w:val="18"/>
                <w:szCs w:val="18"/>
                <w:lang w:val="en-US"/>
              </w:rPr>
            </w:pPr>
            <w:r w:rsidRPr="00341D4B">
              <w:rPr>
                <w:b/>
                <w:sz w:val="18"/>
                <w:szCs w:val="18"/>
                <w:lang w:val="en-US"/>
              </w:rPr>
              <w:t>0600</w:t>
            </w:r>
          </w:p>
        </w:tc>
        <w:tc>
          <w:tcPr>
            <w:tcW w:w="1701" w:type="dxa"/>
            <w:shd w:val="clear" w:color="FFFFFF" w:fill="auto"/>
          </w:tcPr>
          <w:p w:rsidR="00341D4B" w:rsidRPr="00341D4B" w:rsidRDefault="00341D4B" w:rsidP="006628E2">
            <w:pPr>
              <w:tabs>
                <w:tab w:val="left" w:pos="426"/>
                <w:tab w:val="left" w:pos="3976"/>
              </w:tabs>
              <w:ind w:left="-467" w:right="284" w:firstLine="426"/>
              <w:rPr>
                <w:b/>
                <w:sz w:val="18"/>
                <w:szCs w:val="18"/>
              </w:rPr>
            </w:pPr>
            <w:r w:rsidRPr="00341D4B">
              <w:rPr>
                <w:b/>
                <w:sz w:val="18"/>
                <w:szCs w:val="18"/>
              </w:rPr>
              <w:t>306 788,00</w:t>
            </w:r>
          </w:p>
        </w:tc>
        <w:tc>
          <w:tcPr>
            <w:tcW w:w="1625" w:type="dxa"/>
            <w:shd w:val="clear" w:color="FFFFFF" w:fill="auto"/>
          </w:tcPr>
          <w:p w:rsidR="00341D4B" w:rsidRPr="00341D4B" w:rsidRDefault="00341D4B" w:rsidP="006628E2">
            <w:pPr>
              <w:tabs>
                <w:tab w:val="left" w:pos="426"/>
                <w:tab w:val="left" w:pos="3976"/>
              </w:tabs>
              <w:ind w:left="-467" w:right="284" w:firstLine="426"/>
              <w:rPr>
                <w:b/>
                <w:sz w:val="18"/>
                <w:szCs w:val="18"/>
              </w:rPr>
            </w:pPr>
            <w:r w:rsidRPr="00341D4B">
              <w:rPr>
                <w:b/>
                <w:sz w:val="18"/>
                <w:szCs w:val="18"/>
              </w:rPr>
              <w:t>130 500,00</w:t>
            </w:r>
          </w:p>
        </w:tc>
        <w:tc>
          <w:tcPr>
            <w:tcW w:w="1405" w:type="dxa"/>
            <w:shd w:val="clear" w:color="FFFFFF" w:fill="auto"/>
          </w:tcPr>
          <w:p w:rsidR="00341D4B" w:rsidRPr="00341D4B" w:rsidRDefault="00341D4B" w:rsidP="006628E2">
            <w:pPr>
              <w:tabs>
                <w:tab w:val="left" w:pos="426"/>
                <w:tab w:val="left" w:pos="3976"/>
              </w:tabs>
              <w:ind w:left="-467" w:right="284" w:firstLine="426"/>
              <w:rPr>
                <w:b/>
                <w:sz w:val="18"/>
                <w:szCs w:val="18"/>
              </w:rPr>
            </w:pPr>
            <w:r w:rsidRPr="00341D4B">
              <w:rPr>
                <w:b/>
                <w:sz w:val="18"/>
                <w:szCs w:val="18"/>
              </w:rPr>
              <w:t>42,5</w:t>
            </w:r>
          </w:p>
        </w:tc>
      </w:tr>
      <w:tr w:rsidR="00341D4B" w:rsidRPr="00341D4B" w:rsidTr="006628E2">
        <w:trPr>
          <w:trHeight w:val="60"/>
        </w:trPr>
        <w:tc>
          <w:tcPr>
            <w:tcW w:w="4433" w:type="dxa"/>
            <w:shd w:val="clear" w:color="FFFFFF" w:fill="auto"/>
          </w:tcPr>
          <w:p w:rsidR="00341D4B" w:rsidRPr="00341D4B" w:rsidRDefault="00341D4B" w:rsidP="006628E2">
            <w:pPr>
              <w:tabs>
                <w:tab w:val="left" w:pos="426"/>
                <w:tab w:val="left" w:pos="3976"/>
              </w:tabs>
              <w:ind w:left="0" w:right="284" w:firstLine="426"/>
              <w:rPr>
                <w:sz w:val="18"/>
                <w:szCs w:val="18"/>
              </w:rPr>
            </w:pPr>
            <w:r w:rsidRPr="00341D4B">
              <w:rPr>
                <w:sz w:val="18"/>
                <w:szCs w:val="18"/>
              </w:rPr>
              <w:t>Охрана объектов растительного и</w:t>
            </w:r>
            <w:r w:rsidRPr="00341D4B">
              <w:rPr>
                <w:sz w:val="18"/>
                <w:szCs w:val="18"/>
                <w:lang w:val="en-US"/>
              </w:rPr>
              <w:t> </w:t>
            </w:r>
            <w:r w:rsidRPr="00341D4B">
              <w:rPr>
                <w:sz w:val="18"/>
                <w:szCs w:val="18"/>
              </w:rPr>
              <w:t>животного мира и</w:t>
            </w:r>
            <w:r w:rsidRPr="00341D4B">
              <w:rPr>
                <w:sz w:val="18"/>
                <w:szCs w:val="18"/>
                <w:lang w:val="en-US"/>
              </w:rPr>
              <w:t> </w:t>
            </w:r>
            <w:r w:rsidRPr="00341D4B">
              <w:rPr>
                <w:sz w:val="18"/>
                <w:szCs w:val="18"/>
              </w:rPr>
              <w:t>среды их</w:t>
            </w:r>
            <w:r w:rsidRPr="00341D4B">
              <w:rPr>
                <w:sz w:val="18"/>
                <w:szCs w:val="18"/>
                <w:lang w:val="en-US"/>
              </w:rPr>
              <w:t> </w:t>
            </w:r>
            <w:r w:rsidRPr="00341D4B">
              <w:rPr>
                <w:sz w:val="18"/>
                <w:szCs w:val="18"/>
              </w:rPr>
              <w:t>обитания</w:t>
            </w:r>
          </w:p>
        </w:tc>
        <w:tc>
          <w:tcPr>
            <w:tcW w:w="892" w:type="dxa"/>
            <w:shd w:val="clear" w:color="FFFFFF" w:fill="auto"/>
          </w:tcPr>
          <w:p w:rsidR="00341D4B" w:rsidRPr="00341D4B" w:rsidRDefault="00341D4B" w:rsidP="006628E2">
            <w:pPr>
              <w:tabs>
                <w:tab w:val="left" w:pos="426"/>
                <w:tab w:val="left" w:pos="3976"/>
              </w:tabs>
              <w:ind w:left="-467" w:right="284" w:firstLine="426"/>
              <w:rPr>
                <w:sz w:val="18"/>
                <w:szCs w:val="18"/>
                <w:lang w:val="en-US"/>
              </w:rPr>
            </w:pPr>
            <w:r w:rsidRPr="00341D4B">
              <w:rPr>
                <w:sz w:val="18"/>
                <w:szCs w:val="18"/>
                <w:lang w:val="en-US"/>
              </w:rPr>
              <w:t>0603</w:t>
            </w:r>
          </w:p>
        </w:tc>
        <w:tc>
          <w:tcPr>
            <w:tcW w:w="1701" w:type="dxa"/>
            <w:shd w:val="clear" w:color="FFFFFF" w:fill="auto"/>
          </w:tcPr>
          <w:p w:rsidR="00341D4B" w:rsidRPr="00341D4B" w:rsidRDefault="00341D4B" w:rsidP="006628E2">
            <w:pPr>
              <w:tabs>
                <w:tab w:val="left" w:pos="426"/>
                <w:tab w:val="left" w:pos="3976"/>
              </w:tabs>
              <w:ind w:left="-467" w:right="284" w:firstLine="426"/>
              <w:rPr>
                <w:sz w:val="18"/>
                <w:szCs w:val="18"/>
                <w:lang w:val="en-US"/>
              </w:rPr>
            </w:pPr>
            <w:r w:rsidRPr="00341D4B">
              <w:rPr>
                <w:sz w:val="18"/>
                <w:szCs w:val="18"/>
              </w:rPr>
              <w:t>176 288,00</w:t>
            </w:r>
          </w:p>
        </w:tc>
        <w:tc>
          <w:tcPr>
            <w:tcW w:w="1625" w:type="dxa"/>
            <w:shd w:val="clear" w:color="FFFFFF" w:fill="auto"/>
          </w:tcPr>
          <w:p w:rsidR="00341D4B" w:rsidRPr="00341D4B" w:rsidRDefault="00341D4B" w:rsidP="006628E2">
            <w:pPr>
              <w:tabs>
                <w:tab w:val="left" w:pos="426"/>
                <w:tab w:val="left" w:pos="3976"/>
              </w:tabs>
              <w:ind w:left="-467" w:right="284" w:firstLine="426"/>
              <w:rPr>
                <w:sz w:val="18"/>
                <w:szCs w:val="18"/>
              </w:rPr>
            </w:pPr>
            <w:r w:rsidRPr="00341D4B">
              <w:rPr>
                <w:sz w:val="18"/>
                <w:szCs w:val="18"/>
              </w:rPr>
              <w:t>0,00</w:t>
            </w:r>
          </w:p>
        </w:tc>
        <w:tc>
          <w:tcPr>
            <w:tcW w:w="1405" w:type="dxa"/>
            <w:shd w:val="clear" w:color="FFFFFF" w:fill="auto"/>
          </w:tcPr>
          <w:p w:rsidR="00341D4B" w:rsidRPr="00341D4B" w:rsidRDefault="00341D4B" w:rsidP="006628E2">
            <w:pPr>
              <w:tabs>
                <w:tab w:val="left" w:pos="426"/>
                <w:tab w:val="left" w:pos="3976"/>
              </w:tabs>
              <w:ind w:left="-467" w:right="284" w:firstLine="426"/>
              <w:rPr>
                <w:sz w:val="18"/>
                <w:szCs w:val="18"/>
              </w:rPr>
            </w:pPr>
            <w:r w:rsidRPr="00341D4B">
              <w:rPr>
                <w:sz w:val="18"/>
                <w:szCs w:val="18"/>
              </w:rPr>
              <w:t>0</w:t>
            </w:r>
          </w:p>
        </w:tc>
      </w:tr>
      <w:tr w:rsidR="00341D4B" w:rsidRPr="00341D4B" w:rsidTr="006628E2">
        <w:trPr>
          <w:trHeight w:val="60"/>
        </w:trPr>
        <w:tc>
          <w:tcPr>
            <w:tcW w:w="4433" w:type="dxa"/>
            <w:shd w:val="clear" w:color="FFFFFF" w:fill="auto"/>
          </w:tcPr>
          <w:p w:rsidR="00341D4B" w:rsidRPr="00341D4B" w:rsidRDefault="00341D4B" w:rsidP="006628E2">
            <w:pPr>
              <w:tabs>
                <w:tab w:val="left" w:pos="426"/>
                <w:tab w:val="left" w:pos="3976"/>
              </w:tabs>
              <w:ind w:left="0" w:right="284" w:firstLine="426"/>
              <w:rPr>
                <w:sz w:val="18"/>
                <w:szCs w:val="18"/>
              </w:rPr>
            </w:pPr>
            <w:r w:rsidRPr="00341D4B">
              <w:rPr>
                <w:sz w:val="18"/>
                <w:szCs w:val="18"/>
              </w:rPr>
              <w:t>Другие вопросы в области охраны окружающей среды</w:t>
            </w:r>
          </w:p>
        </w:tc>
        <w:tc>
          <w:tcPr>
            <w:tcW w:w="892" w:type="dxa"/>
            <w:shd w:val="clear" w:color="FFFFFF" w:fill="auto"/>
          </w:tcPr>
          <w:p w:rsidR="00341D4B" w:rsidRPr="00341D4B" w:rsidRDefault="00341D4B" w:rsidP="006628E2">
            <w:pPr>
              <w:tabs>
                <w:tab w:val="left" w:pos="426"/>
                <w:tab w:val="left" w:pos="3976"/>
              </w:tabs>
              <w:ind w:left="-467" w:right="284" w:firstLine="426"/>
              <w:rPr>
                <w:sz w:val="18"/>
                <w:szCs w:val="18"/>
              </w:rPr>
            </w:pPr>
            <w:r w:rsidRPr="00341D4B">
              <w:rPr>
                <w:sz w:val="18"/>
                <w:szCs w:val="18"/>
              </w:rPr>
              <w:t>0605</w:t>
            </w:r>
          </w:p>
        </w:tc>
        <w:tc>
          <w:tcPr>
            <w:tcW w:w="1701" w:type="dxa"/>
            <w:shd w:val="clear" w:color="FFFFFF" w:fill="auto"/>
          </w:tcPr>
          <w:p w:rsidR="00341D4B" w:rsidRPr="00341D4B" w:rsidRDefault="00341D4B" w:rsidP="006628E2">
            <w:pPr>
              <w:tabs>
                <w:tab w:val="left" w:pos="426"/>
                <w:tab w:val="left" w:pos="3976"/>
              </w:tabs>
              <w:ind w:left="-467" w:right="284" w:firstLine="426"/>
              <w:rPr>
                <w:sz w:val="18"/>
                <w:szCs w:val="18"/>
              </w:rPr>
            </w:pPr>
            <w:r w:rsidRPr="00341D4B">
              <w:rPr>
                <w:sz w:val="18"/>
                <w:szCs w:val="18"/>
              </w:rPr>
              <w:t>130 500,00</w:t>
            </w:r>
          </w:p>
        </w:tc>
        <w:tc>
          <w:tcPr>
            <w:tcW w:w="1625" w:type="dxa"/>
            <w:shd w:val="clear" w:color="FFFFFF" w:fill="auto"/>
          </w:tcPr>
          <w:p w:rsidR="00341D4B" w:rsidRPr="00341D4B" w:rsidRDefault="00341D4B" w:rsidP="006628E2">
            <w:pPr>
              <w:tabs>
                <w:tab w:val="left" w:pos="426"/>
                <w:tab w:val="left" w:pos="3976"/>
              </w:tabs>
              <w:ind w:left="-467" w:right="284" w:firstLine="426"/>
              <w:rPr>
                <w:sz w:val="18"/>
                <w:szCs w:val="18"/>
              </w:rPr>
            </w:pPr>
            <w:r w:rsidRPr="00341D4B">
              <w:rPr>
                <w:sz w:val="18"/>
                <w:szCs w:val="18"/>
              </w:rPr>
              <w:t>130 500,00</w:t>
            </w:r>
          </w:p>
        </w:tc>
        <w:tc>
          <w:tcPr>
            <w:tcW w:w="1405" w:type="dxa"/>
            <w:shd w:val="clear" w:color="FFFFFF" w:fill="auto"/>
          </w:tcPr>
          <w:p w:rsidR="00341D4B" w:rsidRPr="00341D4B" w:rsidRDefault="00341D4B" w:rsidP="006628E2">
            <w:pPr>
              <w:tabs>
                <w:tab w:val="left" w:pos="426"/>
                <w:tab w:val="left" w:pos="3976"/>
              </w:tabs>
              <w:ind w:left="-467" w:right="284" w:firstLine="426"/>
              <w:rPr>
                <w:sz w:val="18"/>
                <w:szCs w:val="18"/>
              </w:rPr>
            </w:pPr>
            <w:r w:rsidRPr="00341D4B">
              <w:rPr>
                <w:sz w:val="18"/>
                <w:szCs w:val="18"/>
              </w:rPr>
              <w:t>100,00</w:t>
            </w:r>
          </w:p>
        </w:tc>
      </w:tr>
      <w:tr w:rsidR="00341D4B" w:rsidRPr="00341D4B" w:rsidTr="006628E2">
        <w:trPr>
          <w:trHeight w:val="60"/>
        </w:trPr>
        <w:tc>
          <w:tcPr>
            <w:tcW w:w="4433" w:type="dxa"/>
            <w:shd w:val="clear" w:color="FFFFFF" w:fill="auto"/>
          </w:tcPr>
          <w:p w:rsidR="00341D4B" w:rsidRPr="00341D4B" w:rsidRDefault="00341D4B" w:rsidP="006628E2">
            <w:pPr>
              <w:tabs>
                <w:tab w:val="left" w:pos="426"/>
                <w:tab w:val="left" w:pos="3976"/>
              </w:tabs>
              <w:ind w:left="0" w:right="284" w:firstLine="426"/>
              <w:rPr>
                <w:b/>
                <w:sz w:val="18"/>
                <w:szCs w:val="18"/>
                <w:lang w:val="en-US"/>
              </w:rPr>
            </w:pPr>
            <w:r w:rsidRPr="00341D4B">
              <w:rPr>
                <w:b/>
                <w:sz w:val="18"/>
                <w:szCs w:val="18"/>
                <w:lang w:val="en-US"/>
              </w:rPr>
              <w:t>КУЛЬТУРА, КИНЕМАТОГРАФИЯ</w:t>
            </w:r>
          </w:p>
        </w:tc>
        <w:tc>
          <w:tcPr>
            <w:tcW w:w="892" w:type="dxa"/>
            <w:shd w:val="clear" w:color="FFFFFF" w:fill="auto"/>
          </w:tcPr>
          <w:p w:rsidR="00341D4B" w:rsidRPr="00341D4B" w:rsidRDefault="00341D4B" w:rsidP="006628E2">
            <w:pPr>
              <w:tabs>
                <w:tab w:val="left" w:pos="426"/>
                <w:tab w:val="left" w:pos="3976"/>
              </w:tabs>
              <w:ind w:left="-467" w:right="284" w:firstLine="426"/>
              <w:rPr>
                <w:b/>
                <w:sz w:val="18"/>
                <w:szCs w:val="18"/>
                <w:lang w:val="en-US"/>
              </w:rPr>
            </w:pPr>
            <w:r w:rsidRPr="00341D4B">
              <w:rPr>
                <w:b/>
                <w:sz w:val="18"/>
                <w:szCs w:val="18"/>
                <w:lang w:val="en-US"/>
              </w:rPr>
              <w:t>0800</w:t>
            </w:r>
          </w:p>
        </w:tc>
        <w:tc>
          <w:tcPr>
            <w:tcW w:w="1701" w:type="dxa"/>
            <w:shd w:val="clear" w:color="FFFFFF" w:fill="auto"/>
          </w:tcPr>
          <w:p w:rsidR="00341D4B" w:rsidRPr="00341D4B" w:rsidRDefault="00341D4B" w:rsidP="006628E2">
            <w:pPr>
              <w:tabs>
                <w:tab w:val="left" w:pos="426"/>
                <w:tab w:val="left" w:pos="3976"/>
              </w:tabs>
              <w:ind w:left="-467" w:right="284" w:firstLine="426"/>
              <w:rPr>
                <w:b/>
                <w:sz w:val="18"/>
                <w:szCs w:val="18"/>
              </w:rPr>
            </w:pPr>
            <w:r w:rsidRPr="00341D4B">
              <w:rPr>
                <w:b/>
                <w:sz w:val="18"/>
                <w:szCs w:val="18"/>
              </w:rPr>
              <w:t>27 860 868,00</w:t>
            </w:r>
          </w:p>
        </w:tc>
        <w:tc>
          <w:tcPr>
            <w:tcW w:w="1625" w:type="dxa"/>
            <w:shd w:val="clear" w:color="FFFFFF" w:fill="auto"/>
          </w:tcPr>
          <w:p w:rsidR="00341D4B" w:rsidRPr="00341D4B" w:rsidRDefault="00341D4B" w:rsidP="006628E2">
            <w:pPr>
              <w:tabs>
                <w:tab w:val="left" w:pos="426"/>
                <w:tab w:val="left" w:pos="3976"/>
              </w:tabs>
              <w:ind w:left="-467" w:right="284" w:firstLine="426"/>
              <w:rPr>
                <w:b/>
                <w:sz w:val="18"/>
                <w:szCs w:val="18"/>
              </w:rPr>
            </w:pPr>
            <w:r w:rsidRPr="00341D4B">
              <w:rPr>
                <w:b/>
                <w:sz w:val="18"/>
                <w:szCs w:val="18"/>
              </w:rPr>
              <w:t>17 508013,71</w:t>
            </w:r>
          </w:p>
        </w:tc>
        <w:tc>
          <w:tcPr>
            <w:tcW w:w="1405" w:type="dxa"/>
            <w:shd w:val="clear" w:color="FFFFFF" w:fill="auto"/>
          </w:tcPr>
          <w:p w:rsidR="00341D4B" w:rsidRPr="00341D4B" w:rsidRDefault="00341D4B" w:rsidP="006628E2">
            <w:pPr>
              <w:tabs>
                <w:tab w:val="left" w:pos="426"/>
                <w:tab w:val="left" w:pos="3976"/>
              </w:tabs>
              <w:ind w:left="-467" w:right="284" w:firstLine="426"/>
              <w:rPr>
                <w:b/>
                <w:sz w:val="18"/>
                <w:szCs w:val="18"/>
              </w:rPr>
            </w:pPr>
            <w:r w:rsidRPr="00341D4B">
              <w:rPr>
                <w:b/>
                <w:sz w:val="18"/>
                <w:szCs w:val="18"/>
              </w:rPr>
              <w:t>62,8</w:t>
            </w:r>
          </w:p>
        </w:tc>
      </w:tr>
      <w:tr w:rsidR="00341D4B" w:rsidRPr="00341D4B" w:rsidTr="006628E2">
        <w:trPr>
          <w:trHeight w:val="60"/>
        </w:trPr>
        <w:tc>
          <w:tcPr>
            <w:tcW w:w="4433" w:type="dxa"/>
            <w:shd w:val="clear" w:color="FFFFFF" w:fill="auto"/>
          </w:tcPr>
          <w:p w:rsidR="00341D4B" w:rsidRPr="00341D4B" w:rsidRDefault="00341D4B" w:rsidP="006628E2">
            <w:pPr>
              <w:tabs>
                <w:tab w:val="left" w:pos="426"/>
                <w:tab w:val="left" w:pos="3976"/>
              </w:tabs>
              <w:ind w:left="0" w:right="284" w:firstLine="426"/>
              <w:rPr>
                <w:sz w:val="18"/>
                <w:szCs w:val="18"/>
                <w:lang w:val="en-US"/>
              </w:rPr>
            </w:pPr>
            <w:proofErr w:type="spellStart"/>
            <w:r w:rsidRPr="00341D4B">
              <w:rPr>
                <w:sz w:val="18"/>
                <w:szCs w:val="18"/>
                <w:lang w:val="en-US"/>
              </w:rPr>
              <w:t>Культура</w:t>
            </w:r>
            <w:proofErr w:type="spellEnd"/>
          </w:p>
        </w:tc>
        <w:tc>
          <w:tcPr>
            <w:tcW w:w="892" w:type="dxa"/>
            <w:shd w:val="clear" w:color="FFFFFF" w:fill="auto"/>
          </w:tcPr>
          <w:p w:rsidR="00341D4B" w:rsidRPr="00341D4B" w:rsidRDefault="00341D4B" w:rsidP="006628E2">
            <w:pPr>
              <w:tabs>
                <w:tab w:val="left" w:pos="426"/>
                <w:tab w:val="left" w:pos="3976"/>
              </w:tabs>
              <w:ind w:left="-467" w:right="284" w:firstLine="426"/>
              <w:rPr>
                <w:sz w:val="18"/>
                <w:szCs w:val="18"/>
                <w:lang w:val="en-US"/>
              </w:rPr>
            </w:pPr>
            <w:r w:rsidRPr="00341D4B">
              <w:rPr>
                <w:sz w:val="18"/>
                <w:szCs w:val="18"/>
                <w:lang w:val="en-US"/>
              </w:rPr>
              <w:t>0801</w:t>
            </w:r>
          </w:p>
        </w:tc>
        <w:tc>
          <w:tcPr>
            <w:tcW w:w="1701" w:type="dxa"/>
            <w:shd w:val="clear" w:color="FFFFFF" w:fill="auto"/>
          </w:tcPr>
          <w:p w:rsidR="00341D4B" w:rsidRPr="00341D4B" w:rsidRDefault="00341D4B" w:rsidP="006628E2">
            <w:pPr>
              <w:tabs>
                <w:tab w:val="left" w:pos="426"/>
                <w:tab w:val="left" w:pos="3976"/>
              </w:tabs>
              <w:ind w:left="-467" w:right="284" w:firstLine="426"/>
              <w:rPr>
                <w:b/>
                <w:sz w:val="18"/>
                <w:szCs w:val="18"/>
              </w:rPr>
            </w:pPr>
            <w:r w:rsidRPr="00341D4B">
              <w:rPr>
                <w:b/>
                <w:sz w:val="18"/>
                <w:szCs w:val="18"/>
              </w:rPr>
              <w:t>27 860 868,00</w:t>
            </w:r>
          </w:p>
        </w:tc>
        <w:tc>
          <w:tcPr>
            <w:tcW w:w="1625" w:type="dxa"/>
            <w:shd w:val="clear" w:color="FFFFFF" w:fill="auto"/>
          </w:tcPr>
          <w:p w:rsidR="00341D4B" w:rsidRPr="00341D4B" w:rsidRDefault="00341D4B" w:rsidP="006628E2">
            <w:pPr>
              <w:tabs>
                <w:tab w:val="left" w:pos="426"/>
                <w:tab w:val="left" w:pos="3976"/>
              </w:tabs>
              <w:ind w:left="-467" w:right="284" w:firstLine="426"/>
              <w:rPr>
                <w:b/>
                <w:sz w:val="18"/>
                <w:szCs w:val="18"/>
              </w:rPr>
            </w:pPr>
            <w:r w:rsidRPr="00341D4B">
              <w:rPr>
                <w:b/>
                <w:sz w:val="18"/>
                <w:szCs w:val="18"/>
              </w:rPr>
              <w:t>17 508013,71</w:t>
            </w:r>
          </w:p>
        </w:tc>
        <w:tc>
          <w:tcPr>
            <w:tcW w:w="1405" w:type="dxa"/>
            <w:shd w:val="clear" w:color="FFFFFF" w:fill="auto"/>
          </w:tcPr>
          <w:p w:rsidR="00341D4B" w:rsidRPr="00341D4B" w:rsidRDefault="00341D4B" w:rsidP="006628E2">
            <w:pPr>
              <w:tabs>
                <w:tab w:val="left" w:pos="426"/>
                <w:tab w:val="left" w:pos="3976"/>
              </w:tabs>
              <w:ind w:left="-467" w:right="284" w:firstLine="426"/>
              <w:rPr>
                <w:b/>
                <w:sz w:val="18"/>
                <w:szCs w:val="18"/>
              </w:rPr>
            </w:pPr>
            <w:r w:rsidRPr="00341D4B">
              <w:rPr>
                <w:b/>
                <w:sz w:val="18"/>
                <w:szCs w:val="18"/>
              </w:rPr>
              <w:t>62,8</w:t>
            </w:r>
          </w:p>
        </w:tc>
      </w:tr>
      <w:tr w:rsidR="00341D4B" w:rsidRPr="00341D4B" w:rsidTr="006628E2">
        <w:trPr>
          <w:trHeight w:val="60"/>
        </w:trPr>
        <w:tc>
          <w:tcPr>
            <w:tcW w:w="4433" w:type="dxa"/>
            <w:shd w:val="clear" w:color="FFFFFF" w:fill="auto"/>
          </w:tcPr>
          <w:p w:rsidR="00341D4B" w:rsidRPr="00341D4B" w:rsidRDefault="00341D4B" w:rsidP="006628E2">
            <w:pPr>
              <w:tabs>
                <w:tab w:val="left" w:pos="426"/>
                <w:tab w:val="left" w:pos="3976"/>
              </w:tabs>
              <w:ind w:left="0" w:right="284" w:firstLine="426"/>
              <w:rPr>
                <w:b/>
                <w:sz w:val="18"/>
                <w:szCs w:val="18"/>
                <w:lang w:val="en-US"/>
              </w:rPr>
            </w:pPr>
            <w:r w:rsidRPr="00341D4B">
              <w:rPr>
                <w:b/>
                <w:sz w:val="18"/>
                <w:szCs w:val="18"/>
                <w:lang w:val="en-US"/>
              </w:rPr>
              <w:lastRenderedPageBreak/>
              <w:t>СОЦИАЛЬНАЯ ПОЛИТИКА</w:t>
            </w:r>
          </w:p>
        </w:tc>
        <w:tc>
          <w:tcPr>
            <w:tcW w:w="892" w:type="dxa"/>
            <w:shd w:val="clear" w:color="FFFFFF" w:fill="auto"/>
          </w:tcPr>
          <w:p w:rsidR="00341D4B" w:rsidRPr="00341D4B" w:rsidRDefault="00341D4B" w:rsidP="006628E2">
            <w:pPr>
              <w:tabs>
                <w:tab w:val="left" w:pos="426"/>
                <w:tab w:val="left" w:pos="3976"/>
              </w:tabs>
              <w:ind w:left="-467" w:right="284" w:firstLine="426"/>
              <w:rPr>
                <w:b/>
                <w:sz w:val="18"/>
                <w:szCs w:val="18"/>
                <w:lang w:val="en-US"/>
              </w:rPr>
            </w:pPr>
            <w:r w:rsidRPr="00341D4B">
              <w:rPr>
                <w:b/>
                <w:sz w:val="18"/>
                <w:szCs w:val="18"/>
                <w:lang w:val="en-US"/>
              </w:rPr>
              <w:t>1000</w:t>
            </w:r>
          </w:p>
        </w:tc>
        <w:tc>
          <w:tcPr>
            <w:tcW w:w="1701" w:type="dxa"/>
            <w:shd w:val="clear" w:color="FFFFFF" w:fill="auto"/>
          </w:tcPr>
          <w:p w:rsidR="00341D4B" w:rsidRPr="00341D4B" w:rsidRDefault="00341D4B" w:rsidP="006628E2">
            <w:pPr>
              <w:tabs>
                <w:tab w:val="left" w:pos="426"/>
                <w:tab w:val="left" w:pos="3976"/>
              </w:tabs>
              <w:ind w:left="-467" w:right="284" w:firstLine="426"/>
              <w:rPr>
                <w:b/>
                <w:sz w:val="18"/>
                <w:szCs w:val="18"/>
              </w:rPr>
            </w:pPr>
            <w:r w:rsidRPr="00341D4B">
              <w:rPr>
                <w:b/>
                <w:sz w:val="18"/>
                <w:szCs w:val="18"/>
              </w:rPr>
              <w:t>2 589 018,92</w:t>
            </w:r>
          </w:p>
        </w:tc>
        <w:tc>
          <w:tcPr>
            <w:tcW w:w="1625" w:type="dxa"/>
            <w:shd w:val="clear" w:color="FFFFFF" w:fill="auto"/>
          </w:tcPr>
          <w:p w:rsidR="00341D4B" w:rsidRPr="00341D4B" w:rsidRDefault="00341D4B" w:rsidP="006628E2">
            <w:pPr>
              <w:tabs>
                <w:tab w:val="left" w:pos="426"/>
                <w:tab w:val="left" w:pos="3976"/>
              </w:tabs>
              <w:ind w:left="-467" w:right="284" w:firstLine="426"/>
              <w:rPr>
                <w:b/>
                <w:sz w:val="18"/>
                <w:szCs w:val="18"/>
              </w:rPr>
            </w:pPr>
            <w:r w:rsidRPr="00341D4B">
              <w:rPr>
                <w:b/>
                <w:sz w:val="18"/>
                <w:szCs w:val="18"/>
              </w:rPr>
              <w:t>2 200 196,04</w:t>
            </w:r>
          </w:p>
        </w:tc>
        <w:tc>
          <w:tcPr>
            <w:tcW w:w="1405" w:type="dxa"/>
            <w:shd w:val="clear" w:color="FFFFFF" w:fill="auto"/>
          </w:tcPr>
          <w:p w:rsidR="00341D4B" w:rsidRPr="00341D4B" w:rsidRDefault="00341D4B" w:rsidP="006628E2">
            <w:pPr>
              <w:tabs>
                <w:tab w:val="left" w:pos="426"/>
                <w:tab w:val="left" w:pos="3976"/>
              </w:tabs>
              <w:ind w:left="-467" w:right="284" w:firstLine="426"/>
              <w:rPr>
                <w:b/>
                <w:sz w:val="18"/>
                <w:szCs w:val="18"/>
              </w:rPr>
            </w:pPr>
            <w:r w:rsidRPr="00341D4B">
              <w:rPr>
                <w:b/>
                <w:sz w:val="18"/>
                <w:szCs w:val="18"/>
              </w:rPr>
              <w:t>85,0</w:t>
            </w:r>
          </w:p>
        </w:tc>
      </w:tr>
      <w:tr w:rsidR="00341D4B" w:rsidRPr="00341D4B" w:rsidTr="006628E2">
        <w:trPr>
          <w:trHeight w:val="60"/>
        </w:trPr>
        <w:tc>
          <w:tcPr>
            <w:tcW w:w="4433" w:type="dxa"/>
            <w:shd w:val="clear" w:color="FFFFFF" w:fill="auto"/>
          </w:tcPr>
          <w:p w:rsidR="00341D4B" w:rsidRPr="00341D4B" w:rsidRDefault="00341D4B" w:rsidP="006628E2">
            <w:pPr>
              <w:tabs>
                <w:tab w:val="left" w:pos="426"/>
                <w:tab w:val="left" w:pos="3976"/>
              </w:tabs>
              <w:ind w:left="0" w:right="284" w:firstLine="426"/>
              <w:rPr>
                <w:sz w:val="18"/>
                <w:szCs w:val="18"/>
                <w:lang w:val="en-US"/>
              </w:rPr>
            </w:pPr>
            <w:proofErr w:type="spellStart"/>
            <w:r w:rsidRPr="00341D4B">
              <w:rPr>
                <w:sz w:val="18"/>
                <w:szCs w:val="18"/>
                <w:lang w:val="en-US"/>
              </w:rPr>
              <w:t>Пенсионное</w:t>
            </w:r>
            <w:proofErr w:type="spellEnd"/>
            <w:r w:rsidRPr="00341D4B">
              <w:rPr>
                <w:sz w:val="18"/>
                <w:szCs w:val="18"/>
                <w:lang w:val="en-US"/>
              </w:rPr>
              <w:t xml:space="preserve"> </w:t>
            </w:r>
            <w:proofErr w:type="spellStart"/>
            <w:r w:rsidRPr="00341D4B">
              <w:rPr>
                <w:sz w:val="18"/>
                <w:szCs w:val="18"/>
                <w:lang w:val="en-US"/>
              </w:rPr>
              <w:t>обеспечение</w:t>
            </w:r>
            <w:proofErr w:type="spellEnd"/>
          </w:p>
        </w:tc>
        <w:tc>
          <w:tcPr>
            <w:tcW w:w="892" w:type="dxa"/>
            <w:shd w:val="clear" w:color="FFFFFF" w:fill="auto"/>
          </w:tcPr>
          <w:p w:rsidR="00341D4B" w:rsidRPr="00341D4B" w:rsidRDefault="00341D4B" w:rsidP="006628E2">
            <w:pPr>
              <w:tabs>
                <w:tab w:val="left" w:pos="426"/>
                <w:tab w:val="left" w:pos="3976"/>
              </w:tabs>
              <w:ind w:left="-467" w:right="284" w:firstLine="426"/>
              <w:rPr>
                <w:sz w:val="18"/>
                <w:szCs w:val="18"/>
                <w:lang w:val="en-US"/>
              </w:rPr>
            </w:pPr>
            <w:r w:rsidRPr="00341D4B">
              <w:rPr>
                <w:sz w:val="18"/>
                <w:szCs w:val="18"/>
                <w:lang w:val="en-US"/>
              </w:rPr>
              <w:t>1001</w:t>
            </w:r>
          </w:p>
        </w:tc>
        <w:tc>
          <w:tcPr>
            <w:tcW w:w="1701" w:type="dxa"/>
            <w:shd w:val="clear" w:color="FFFFFF" w:fill="auto"/>
          </w:tcPr>
          <w:p w:rsidR="00341D4B" w:rsidRPr="00341D4B" w:rsidRDefault="00341D4B" w:rsidP="006628E2">
            <w:pPr>
              <w:tabs>
                <w:tab w:val="left" w:pos="426"/>
                <w:tab w:val="left" w:pos="3976"/>
              </w:tabs>
              <w:ind w:left="-467" w:right="284" w:firstLine="426"/>
              <w:rPr>
                <w:b/>
                <w:sz w:val="18"/>
                <w:szCs w:val="18"/>
              </w:rPr>
            </w:pPr>
            <w:r w:rsidRPr="00341D4B">
              <w:rPr>
                <w:b/>
                <w:sz w:val="18"/>
                <w:szCs w:val="18"/>
              </w:rPr>
              <w:t>1 137 918,42</w:t>
            </w:r>
          </w:p>
        </w:tc>
        <w:tc>
          <w:tcPr>
            <w:tcW w:w="1625" w:type="dxa"/>
            <w:shd w:val="clear" w:color="FFFFFF" w:fill="auto"/>
          </w:tcPr>
          <w:p w:rsidR="00341D4B" w:rsidRPr="00341D4B" w:rsidRDefault="00341D4B" w:rsidP="006628E2">
            <w:pPr>
              <w:tabs>
                <w:tab w:val="left" w:pos="426"/>
                <w:tab w:val="left" w:pos="3976"/>
              </w:tabs>
              <w:ind w:left="-467" w:right="284" w:firstLine="426"/>
              <w:rPr>
                <w:b/>
                <w:sz w:val="18"/>
                <w:szCs w:val="18"/>
              </w:rPr>
            </w:pPr>
            <w:r w:rsidRPr="00341D4B">
              <w:rPr>
                <w:b/>
                <w:sz w:val="18"/>
                <w:szCs w:val="18"/>
              </w:rPr>
              <w:t>749 196,04</w:t>
            </w:r>
          </w:p>
        </w:tc>
        <w:tc>
          <w:tcPr>
            <w:tcW w:w="1405" w:type="dxa"/>
            <w:shd w:val="clear" w:color="FFFFFF" w:fill="auto"/>
          </w:tcPr>
          <w:p w:rsidR="00341D4B" w:rsidRPr="00341D4B" w:rsidRDefault="00341D4B" w:rsidP="006628E2">
            <w:pPr>
              <w:tabs>
                <w:tab w:val="left" w:pos="426"/>
                <w:tab w:val="left" w:pos="3976"/>
              </w:tabs>
              <w:ind w:left="-467" w:right="284" w:firstLine="426"/>
              <w:rPr>
                <w:b/>
                <w:sz w:val="18"/>
                <w:szCs w:val="18"/>
              </w:rPr>
            </w:pPr>
            <w:r w:rsidRPr="00341D4B">
              <w:rPr>
                <w:b/>
                <w:sz w:val="18"/>
                <w:szCs w:val="18"/>
              </w:rPr>
              <w:t>65,8</w:t>
            </w:r>
          </w:p>
        </w:tc>
      </w:tr>
      <w:tr w:rsidR="00341D4B" w:rsidRPr="00341D4B" w:rsidTr="006628E2">
        <w:trPr>
          <w:trHeight w:val="60"/>
        </w:trPr>
        <w:tc>
          <w:tcPr>
            <w:tcW w:w="4433" w:type="dxa"/>
            <w:shd w:val="clear" w:color="FFFFFF" w:fill="auto"/>
          </w:tcPr>
          <w:p w:rsidR="00341D4B" w:rsidRPr="00341D4B" w:rsidRDefault="00341D4B" w:rsidP="006628E2">
            <w:pPr>
              <w:tabs>
                <w:tab w:val="left" w:pos="426"/>
                <w:tab w:val="left" w:pos="3976"/>
              </w:tabs>
              <w:ind w:left="0" w:right="284" w:firstLine="426"/>
              <w:rPr>
                <w:b/>
                <w:sz w:val="18"/>
                <w:szCs w:val="18"/>
                <w:lang w:val="en-US"/>
              </w:rPr>
            </w:pPr>
            <w:r w:rsidRPr="00341D4B">
              <w:rPr>
                <w:b/>
                <w:sz w:val="18"/>
                <w:szCs w:val="18"/>
                <w:lang w:val="en-US"/>
              </w:rPr>
              <w:t>ФИЗИЧЕСКАЯ КУЛЬТУРА И СПОРТ</w:t>
            </w:r>
          </w:p>
        </w:tc>
        <w:tc>
          <w:tcPr>
            <w:tcW w:w="892" w:type="dxa"/>
            <w:shd w:val="clear" w:color="FFFFFF" w:fill="auto"/>
          </w:tcPr>
          <w:p w:rsidR="00341D4B" w:rsidRPr="00341D4B" w:rsidRDefault="00341D4B" w:rsidP="006628E2">
            <w:pPr>
              <w:tabs>
                <w:tab w:val="left" w:pos="426"/>
                <w:tab w:val="left" w:pos="3976"/>
              </w:tabs>
              <w:ind w:left="-467" w:right="284" w:firstLine="426"/>
              <w:rPr>
                <w:b/>
                <w:sz w:val="18"/>
                <w:szCs w:val="18"/>
                <w:lang w:val="en-US"/>
              </w:rPr>
            </w:pPr>
            <w:r w:rsidRPr="00341D4B">
              <w:rPr>
                <w:b/>
                <w:sz w:val="18"/>
                <w:szCs w:val="18"/>
                <w:lang w:val="en-US"/>
              </w:rPr>
              <w:t>1100</w:t>
            </w:r>
          </w:p>
        </w:tc>
        <w:tc>
          <w:tcPr>
            <w:tcW w:w="1701" w:type="dxa"/>
            <w:shd w:val="clear" w:color="FFFFFF" w:fill="auto"/>
          </w:tcPr>
          <w:p w:rsidR="00341D4B" w:rsidRPr="00341D4B" w:rsidRDefault="00341D4B" w:rsidP="006628E2">
            <w:pPr>
              <w:tabs>
                <w:tab w:val="left" w:pos="426"/>
                <w:tab w:val="left" w:pos="3976"/>
              </w:tabs>
              <w:ind w:left="-467" w:right="284" w:firstLine="426"/>
              <w:rPr>
                <w:b/>
                <w:sz w:val="18"/>
                <w:szCs w:val="18"/>
              </w:rPr>
            </w:pPr>
            <w:r w:rsidRPr="00341D4B">
              <w:rPr>
                <w:b/>
                <w:sz w:val="18"/>
                <w:szCs w:val="18"/>
              </w:rPr>
              <w:t>66 105 956,24</w:t>
            </w:r>
          </w:p>
        </w:tc>
        <w:tc>
          <w:tcPr>
            <w:tcW w:w="1625" w:type="dxa"/>
            <w:shd w:val="clear" w:color="FFFFFF" w:fill="auto"/>
          </w:tcPr>
          <w:p w:rsidR="00341D4B" w:rsidRPr="00341D4B" w:rsidRDefault="00341D4B" w:rsidP="006628E2">
            <w:pPr>
              <w:tabs>
                <w:tab w:val="left" w:pos="426"/>
                <w:tab w:val="left" w:pos="3976"/>
              </w:tabs>
              <w:ind w:left="-467" w:right="284" w:firstLine="426"/>
              <w:rPr>
                <w:b/>
                <w:sz w:val="18"/>
                <w:szCs w:val="18"/>
              </w:rPr>
            </w:pPr>
            <w:r w:rsidRPr="00341D4B">
              <w:rPr>
                <w:b/>
                <w:sz w:val="18"/>
                <w:szCs w:val="18"/>
              </w:rPr>
              <w:t>18 429 587,43</w:t>
            </w:r>
          </w:p>
        </w:tc>
        <w:tc>
          <w:tcPr>
            <w:tcW w:w="1405" w:type="dxa"/>
            <w:shd w:val="clear" w:color="FFFFFF" w:fill="auto"/>
          </w:tcPr>
          <w:p w:rsidR="00341D4B" w:rsidRPr="00341D4B" w:rsidRDefault="00341D4B" w:rsidP="006628E2">
            <w:pPr>
              <w:tabs>
                <w:tab w:val="left" w:pos="426"/>
                <w:tab w:val="left" w:pos="3976"/>
              </w:tabs>
              <w:ind w:left="-467" w:right="284" w:firstLine="426"/>
              <w:rPr>
                <w:b/>
                <w:sz w:val="18"/>
                <w:szCs w:val="18"/>
              </w:rPr>
            </w:pPr>
            <w:r w:rsidRPr="00341D4B">
              <w:rPr>
                <w:b/>
                <w:sz w:val="18"/>
                <w:szCs w:val="18"/>
              </w:rPr>
              <w:t>27,9</w:t>
            </w:r>
          </w:p>
        </w:tc>
      </w:tr>
      <w:tr w:rsidR="00341D4B" w:rsidRPr="00341D4B" w:rsidTr="006628E2">
        <w:trPr>
          <w:trHeight w:val="60"/>
        </w:trPr>
        <w:tc>
          <w:tcPr>
            <w:tcW w:w="4433" w:type="dxa"/>
            <w:shd w:val="clear" w:color="FFFFFF" w:fill="auto"/>
          </w:tcPr>
          <w:p w:rsidR="00341D4B" w:rsidRPr="00341D4B" w:rsidRDefault="00341D4B" w:rsidP="006628E2">
            <w:pPr>
              <w:tabs>
                <w:tab w:val="left" w:pos="426"/>
                <w:tab w:val="left" w:pos="3976"/>
              </w:tabs>
              <w:ind w:left="0" w:right="284" w:firstLine="426"/>
              <w:rPr>
                <w:sz w:val="18"/>
                <w:szCs w:val="18"/>
                <w:lang w:val="en-US"/>
              </w:rPr>
            </w:pPr>
            <w:proofErr w:type="spellStart"/>
            <w:r w:rsidRPr="00341D4B">
              <w:rPr>
                <w:sz w:val="18"/>
                <w:szCs w:val="18"/>
                <w:lang w:val="en-US"/>
              </w:rPr>
              <w:t>Массовый</w:t>
            </w:r>
            <w:proofErr w:type="spellEnd"/>
            <w:r w:rsidRPr="00341D4B">
              <w:rPr>
                <w:sz w:val="18"/>
                <w:szCs w:val="18"/>
                <w:lang w:val="en-US"/>
              </w:rPr>
              <w:t xml:space="preserve"> </w:t>
            </w:r>
            <w:proofErr w:type="spellStart"/>
            <w:r w:rsidRPr="00341D4B">
              <w:rPr>
                <w:sz w:val="18"/>
                <w:szCs w:val="18"/>
                <w:lang w:val="en-US"/>
              </w:rPr>
              <w:t>спорт</w:t>
            </w:r>
            <w:proofErr w:type="spellEnd"/>
          </w:p>
        </w:tc>
        <w:tc>
          <w:tcPr>
            <w:tcW w:w="892" w:type="dxa"/>
            <w:shd w:val="clear" w:color="FFFFFF" w:fill="auto"/>
          </w:tcPr>
          <w:p w:rsidR="00341D4B" w:rsidRPr="00341D4B" w:rsidRDefault="00341D4B" w:rsidP="006628E2">
            <w:pPr>
              <w:tabs>
                <w:tab w:val="left" w:pos="426"/>
                <w:tab w:val="left" w:pos="3976"/>
              </w:tabs>
              <w:ind w:left="-467" w:right="284" w:firstLine="426"/>
              <w:rPr>
                <w:sz w:val="18"/>
                <w:szCs w:val="18"/>
                <w:lang w:val="en-US"/>
              </w:rPr>
            </w:pPr>
            <w:r w:rsidRPr="00341D4B">
              <w:rPr>
                <w:sz w:val="18"/>
                <w:szCs w:val="18"/>
                <w:lang w:val="en-US"/>
              </w:rPr>
              <w:t>1102</w:t>
            </w:r>
          </w:p>
        </w:tc>
        <w:tc>
          <w:tcPr>
            <w:tcW w:w="1701" w:type="dxa"/>
            <w:shd w:val="clear" w:color="FFFFFF" w:fill="auto"/>
          </w:tcPr>
          <w:p w:rsidR="00341D4B" w:rsidRPr="00341D4B" w:rsidRDefault="00341D4B" w:rsidP="006628E2">
            <w:pPr>
              <w:tabs>
                <w:tab w:val="left" w:pos="426"/>
                <w:tab w:val="left" w:pos="3976"/>
              </w:tabs>
              <w:ind w:left="-467" w:right="284" w:firstLine="426"/>
              <w:rPr>
                <w:b/>
                <w:sz w:val="18"/>
                <w:szCs w:val="18"/>
              </w:rPr>
            </w:pPr>
            <w:r w:rsidRPr="00341D4B">
              <w:rPr>
                <w:b/>
                <w:sz w:val="18"/>
                <w:szCs w:val="18"/>
              </w:rPr>
              <w:t>66 105 956,24</w:t>
            </w:r>
          </w:p>
        </w:tc>
        <w:tc>
          <w:tcPr>
            <w:tcW w:w="1625" w:type="dxa"/>
            <w:shd w:val="clear" w:color="FFFFFF" w:fill="auto"/>
          </w:tcPr>
          <w:p w:rsidR="00341D4B" w:rsidRPr="00341D4B" w:rsidRDefault="00341D4B" w:rsidP="006628E2">
            <w:pPr>
              <w:tabs>
                <w:tab w:val="left" w:pos="426"/>
                <w:tab w:val="left" w:pos="3976"/>
              </w:tabs>
              <w:ind w:left="-467" w:right="284" w:firstLine="426"/>
              <w:rPr>
                <w:b/>
                <w:sz w:val="18"/>
                <w:szCs w:val="18"/>
              </w:rPr>
            </w:pPr>
            <w:r w:rsidRPr="00341D4B">
              <w:rPr>
                <w:b/>
                <w:sz w:val="18"/>
                <w:szCs w:val="18"/>
              </w:rPr>
              <w:t>18 429 587,43</w:t>
            </w:r>
          </w:p>
        </w:tc>
        <w:tc>
          <w:tcPr>
            <w:tcW w:w="1405" w:type="dxa"/>
            <w:shd w:val="clear" w:color="FFFFFF" w:fill="auto"/>
          </w:tcPr>
          <w:p w:rsidR="00341D4B" w:rsidRPr="00341D4B" w:rsidRDefault="00341D4B" w:rsidP="006628E2">
            <w:pPr>
              <w:tabs>
                <w:tab w:val="left" w:pos="426"/>
                <w:tab w:val="left" w:pos="3976"/>
              </w:tabs>
              <w:ind w:left="-467" w:right="284" w:firstLine="426"/>
              <w:rPr>
                <w:b/>
                <w:sz w:val="18"/>
                <w:szCs w:val="18"/>
              </w:rPr>
            </w:pPr>
            <w:r w:rsidRPr="00341D4B">
              <w:rPr>
                <w:b/>
                <w:sz w:val="18"/>
                <w:szCs w:val="18"/>
              </w:rPr>
              <w:t>27,9</w:t>
            </w:r>
          </w:p>
        </w:tc>
      </w:tr>
      <w:tr w:rsidR="00341D4B" w:rsidRPr="00341D4B" w:rsidTr="006628E2">
        <w:trPr>
          <w:trHeight w:val="60"/>
        </w:trPr>
        <w:tc>
          <w:tcPr>
            <w:tcW w:w="4433" w:type="dxa"/>
            <w:shd w:val="clear" w:color="FFFFFF" w:fill="auto"/>
          </w:tcPr>
          <w:p w:rsidR="00341D4B" w:rsidRPr="00341D4B" w:rsidRDefault="00341D4B" w:rsidP="006628E2">
            <w:pPr>
              <w:tabs>
                <w:tab w:val="left" w:pos="426"/>
                <w:tab w:val="left" w:pos="3976"/>
              </w:tabs>
              <w:ind w:left="0" w:right="284" w:firstLine="426"/>
              <w:rPr>
                <w:b/>
                <w:sz w:val="18"/>
                <w:szCs w:val="18"/>
              </w:rPr>
            </w:pPr>
            <w:r w:rsidRPr="00341D4B">
              <w:rPr>
                <w:b/>
                <w:sz w:val="18"/>
                <w:szCs w:val="18"/>
              </w:rPr>
              <w:t>ОБСЛУЖИВАНИЕ ГОСУДАРСТВЕННОГО И МУНИЦИПАЛЬНОГО ДОЛГА</w:t>
            </w:r>
          </w:p>
        </w:tc>
        <w:tc>
          <w:tcPr>
            <w:tcW w:w="892" w:type="dxa"/>
            <w:shd w:val="clear" w:color="FFFFFF" w:fill="auto"/>
          </w:tcPr>
          <w:p w:rsidR="00341D4B" w:rsidRPr="00341D4B" w:rsidRDefault="00341D4B" w:rsidP="006628E2">
            <w:pPr>
              <w:tabs>
                <w:tab w:val="left" w:pos="426"/>
                <w:tab w:val="left" w:pos="3976"/>
              </w:tabs>
              <w:ind w:left="-467" w:right="284" w:firstLine="426"/>
              <w:rPr>
                <w:b/>
                <w:sz w:val="18"/>
                <w:szCs w:val="18"/>
                <w:lang w:val="en-US"/>
              </w:rPr>
            </w:pPr>
            <w:r w:rsidRPr="00341D4B">
              <w:rPr>
                <w:b/>
                <w:sz w:val="18"/>
                <w:szCs w:val="18"/>
                <w:lang w:val="en-US"/>
              </w:rPr>
              <w:t>1300</w:t>
            </w:r>
          </w:p>
        </w:tc>
        <w:tc>
          <w:tcPr>
            <w:tcW w:w="1701" w:type="dxa"/>
            <w:shd w:val="clear" w:color="FFFFFF" w:fill="auto"/>
          </w:tcPr>
          <w:p w:rsidR="00341D4B" w:rsidRPr="00341D4B" w:rsidRDefault="00341D4B" w:rsidP="006628E2">
            <w:pPr>
              <w:tabs>
                <w:tab w:val="left" w:pos="426"/>
                <w:tab w:val="left" w:pos="3976"/>
              </w:tabs>
              <w:ind w:left="-467" w:right="284" w:firstLine="426"/>
              <w:rPr>
                <w:b/>
                <w:sz w:val="18"/>
                <w:szCs w:val="18"/>
              </w:rPr>
            </w:pPr>
            <w:r w:rsidRPr="00341D4B">
              <w:rPr>
                <w:b/>
                <w:sz w:val="18"/>
                <w:szCs w:val="18"/>
              </w:rPr>
              <w:t>83 458,97</w:t>
            </w:r>
          </w:p>
        </w:tc>
        <w:tc>
          <w:tcPr>
            <w:tcW w:w="1625" w:type="dxa"/>
            <w:shd w:val="clear" w:color="FFFFFF" w:fill="auto"/>
          </w:tcPr>
          <w:p w:rsidR="00341D4B" w:rsidRPr="00341D4B" w:rsidRDefault="00341D4B" w:rsidP="006628E2">
            <w:pPr>
              <w:tabs>
                <w:tab w:val="left" w:pos="426"/>
                <w:tab w:val="left" w:pos="3976"/>
              </w:tabs>
              <w:ind w:left="-467" w:right="284" w:firstLine="426"/>
              <w:rPr>
                <w:b/>
                <w:sz w:val="18"/>
                <w:szCs w:val="18"/>
              </w:rPr>
            </w:pPr>
            <w:r w:rsidRPr="00341D4B">
              <w:rPr>
                <w:b/>
                <w:sz w:val="18"/>
                <w:szCs w:val="18"/>
              </w:rPr>
              <w:t>0,00</w:t>
            </w:r>
          </w:p>
        </w:tc>
        <w:tc>
          <w:tcPr>
            <w:tcW w:w="1405" w:type="dxa"/>
            <w:shd w:val="clear" w:color="FFFFFF" w:fill="auto"/>
          </w:tcPr>
          <w:p w:rsidR="00341D4B" w:rsidRPr="00341D4B" w:rsidRDefault="00341D4B" w:rsidP="006628E2">
            <w:pPr>
              <w:tabs>
                <w:tab w:val="left" w:pos="426"/>
                <w:tab w:val="left" w:pos="3976"/>
              </w:tabs>
              <w:ind w:left="-467" w:right="284" w:firstLine="426"/>
              <w:rPr>
                <w:b/>
                <w:sz w:val="18"/>
                <w:szCs w:val="18"/>
                <w:lang w:val="en-US"/>
              </w:rPr>
            </w:pPr>
            <w:r w:rsidRPr="00341D4B">
              <w:rPr>
                <w:b/>
                <w:sz w:val="18"/>
                <w:szCs w:val="18"/>
                <w:lang w:val="en-US"/>
              </w:rPr>
              <w:t>0,0</w:t>
            </w:r>
          </w:p>
        </w:tc>
      </w:tr>
      <w:tr w:rsidR="00341D4B" w:rsidRPr="00341D4B" w:rsidTr="006628E2">
        <w:trPr>
          <w:trHeight w:val="60"/>
        </w:trPr>
        <w:tc>
          <w:tcPr>
            <w:tcW w:w="4433" w:type="dxa"/>
            <w:shd w:val="clear" w:color="FFFFFF" w:fill="auto"/>
          </w:tcPr>
          <w:p w:rsidR="00341D4B" w:rsidRPr="00341D4B" w:rsidRDefault="00341D4B" w:rsidP="006628E2">
            <w:pPr>
              <w:tabs>
                <w:tab w:val="left" w:pos="426"/>
                <w:tab w:val="left" w:pos="3976"/>
              </w:tabs>
              <w:ind w:left="0" w:right="284" w:firstLine="426"/>
              <w:rPr>
                <w:sz w:val="18"/>
                <w:szCs w:val="18"/>
              </w:rPr>
            </w:pPr>
            <w:r w:rsidRPr="00341D4B">
              <w:rPr>
                <w:sz w:val="18"/>
                <w:szCs w:val="18"/>
              </w:rPr>
              <w:t>Обслуживание государственного внутреннего и</w:t>
            </w:r>
            <w:r w:rsidRPr="00341D4B">
              <w:rPr>
                <w:sz w:val="18"/>
                <w:szCs w:val="18"/>
                <w:lang w:val="en-US"/>
              </w:rPr>
              <w:t> </w:t>
            </w:r>
            <w:r w:rsidRPr="00341D4B">
              <w:rPr>
                <w:sz w:val="18"/>
                <w:szCs w:val="18"/>
              </w:rPr>
              <w:t>муниципального долга</w:t>
            </w:r>
          </w:p>
        </w:tc>
        <w:tc>
          <w:tcPr>
            <w:tcW w:w="892" w:type="dxa"/>
            <w:shd w:val="clear" w:color="FFFFFF" w:fill="auto"/>
          </w:tcPr>
          <w:p w:rsidR="00341D4B" w:rsidRPr="00341D4B" w:rsidRDefault="00341D4B" w:rsidP="006628E2">
            <w:pPr>
              <w:tabs>
                <w:tab w:val="left" w:pos="426"/>
                <w:tab w:val="left" w:pos="3976"/>
              </w:tabs>
              <w:ind w:left="-467" w:right="284" w:firstLine="426"/>
              <w:rPr>
                <w:sz w:val="18"/>
                <w:szCs w:val="18"/>
                <w:lang w:val="en-US"/>
              </w:rPr>
            </w:pPr>
            <w:r w:rsidRPr="00341D4B">
              <w:rPr>
                <w:sz w:val="18"/>
                <w:szCs w:val="18"/>
                <w:lang w:val="en-US"/>
              </w:rPr>
              <w:t>1301</w:t>
            </w:r>
          </w:p>
        </w:tc>
        <w:tc>
          <w:tcPr>
            <w:tcW w:w="1701" w:type="dxa"/>
            <w:shd w:val="clear" w:color="FFFFFF" w:fill="auto"/>
          </w:tcPr>
          <w:p w:rsidR="00341D4B" w:rsidRPr="00341D4B" w:rsidRDefault="00341D4B" w:rsidP="006628E2">
            <w:pPr>
              <w:tabs>
                <w:tab w:val="left" w:pos="426"/>
                <w:tab w:val="left" w:pos="3976"/>
              </w:tabs>
              <w:ind w:left="-467" w:right="284" w:firstLine="426"/>
              <w:rPr>
                <w:b/>
                <w:sz w:val="18"/>
                <w:szCs w:val="18"/>
              </w:rPr>
            </w:pPr>
            <w:r w:rsidRPr="00341D4B">
              <w:rPr>
                <w:b/>
                <w:sz w:val="18"/>
                <w:szCs w:val="18"/>
              </w:rPr>
              <w:t>83 458,97</w:t>
            </w:r>
          </w:p>
        </w:tc>
        <w:tc>
          <w:tcPr>
            <w:tcW w:w="1625" w:type="dxa"/>
            <w:shd w:val="clear" w:color="FFFFFF" w:fill="auto"/>
          </w:tcPr>
          <w:p w:rsidR="00341D4B" w:rsidRPr="00341D4B" w:rsidRDefault="00341D4B" w:rsidP="006628E2">
            <w:pPr>
              <w:tabs>
                <w:tab w:val="left" w:pos="426"/>
                <w:tab w:val="left" w:pos="3976"/>
              </w:tabs>
              <w:ind w:left="-467" w:right="284" w:firstLine="426"/>
              <w:rPr>
                <w:b/>
                <w:sz w:val="18"/>
                <w:szCs w:val="18"/>
              </w:rPr>
            </w:pPr>
            <w:r w:rsidRPr="00341D4B">
              <w:rPr>
                <w:b/>
                <w:sz w:val="18"/>
                <w:szCs w:val="18"/>
              </w:rPr>
              <w:t>0,00</w:t>
            </w:r>
          </w:p>
        </w:tc>
        <w:tc>
          <w:tcPr>
            <w:tcW w:w="1405" w:type="dxa"/>
            <w:shd w:val="clear" w:color="FFFFFF" w:fill="auto"/>
          </w:tcPr>
          <w:p w:rsidR="00341D4B" w:rsidRPr="00341D4B" w:rsidRDefault="00341D4B" w:rsidP="006628E2">
            <w:pPr>
              <w:tabs>
                <w:tab w:val="left" w:pos="426"/>
                <w:tab w:val="left" w:pos="3976"/>
              </w:tabs>
              <w:ind w:left="-467" w:right="284" w:firstLine="426"/>
              <w:rPr>
                <w:sz w:val="18"/>
                <w:szCs w:val="18"/>
                <w:lang w:val="en-US"/>
              </w:rPr>
            </w:pPr>
            <w:r w:rsidRPr="00341D4B">
              <w:rPr>
                <w:sz w:val="18"/>
                <w:szCs w:val="18"/>
                <w:lang w:val="en-US"/>
              </w:rPr>
              <w:t>0,0</w:t>
            </w:r>
          </w:p>
        </w:tc>
      </w:tr>
      <w:tr w:rsidR="00341D4B" w:rsidRPr="00341D4B" w:rsidTr="006628E2">
        <w:trPr>
          <w:trHeight w:val="60"/>
        </w:trPr>
        <w:tc>
          <w:tcPr>
            <w:tcW w:w="4433" w:type="dxa"/>
            <w:shd w:val="clear" w:color="FFFFFF" w:fill="auto"/>
          </w:tcPr>
          <w:p w:rsidR="00341D4B" w:rsidRPr="00341D4B" w:rsidRDefault="00341D4B" w:rsidP="006628E2">
            <w:pPr>
              <w:tabs>
                <w:tab w:val="left" w:pos="426"/>
                <w:tab w:val="left" w:pos="3976"/>
              </w:tabs>
              <w:ind w:left="0" w:right="284" w:firstLine="426"/>
              <w:rPr>
                <w:b/>
                <w:sz w:val="18"/>
                <w:szCs w:val="18"/>
              </w:rPr>
            </w:pPr>
            <w:r w:rsidRPr="00341D4B">
              <w:rPr>
                <w:b/>
                <w:sz w:val="18"/>
                <w:szCs w:val="18"/>
              </w:rPr>
              <w:t>МЕЖБЮДЖЕТНЫЕ ТРАНСФЕРТЫ ОБЩЕГО ХАРАКТЕРА БЮДЖЕТАМ БЮДЖЕТНОЙ СИСТЕМЫ РОССИЙСКОЙ ФЕДЕРАЦИИ</w:t>
            </w:r>
          </w:p>
        </w:tc>
        <w:tc>
          <w:tcPr>
            <w:tcW w:w="892" w:type="dxa"/>
            <w:shd w:val="clear" w:color="FFFFFF" w:fill="auto"/>
          </w:tcPr>
          <w:p w:rsidR="00341D4B" w:rsidRPr="00341D4B" w:rsidRDefault="00341D4B" w:rsidP="006628E2">
            <w:pPr>
              <w:tabs>
                <w:tab w:val="left" w:pos="426"/>
                <w:tab w:val="left" w:pos="3976"/>
              </w:tabs>
              <w:ind w:left="-467" w:right="284" w:firstLine="426"/>
              <w:rPr>
                <w:b/>
                <w:sz w:val="18"/>
                <w:szCs w:val="18"/>
                <w:lang w:val="en-US"/>
              </w:rPr>
            </w:pPr>
            <w:r w:rsidRPr="00341D4B">
              <w:rPr>
                <w:b/>
                <w:sz w:val="18"/>
                <w:szCs w:val="18"/>
                <w:lang w:val="en-US"/>
              </w:rPr>
              <w:t>1400</w:t>
            </w:r>
          </w:p>
        </w:tc>
        <w:tc>
          <w:tcPr>
            <w:tcW w:w="1701" w:type="dxa"/>
            <w:shd w:val="clear" w:color="FFFFFF" w:fill="auto"/>
          </w:tcPr>
          <w:p w:rsidR="00341D4B" w:rsidRPr="00341D4B" w:rsidRDefault="00341D4B" w:rsidP="006628E2">
            <w:pPr>
              <w:tabs>
                <w:tab w:val="left" w:pos="426"/>
                <w:tab w:val="left" w:pos="3976"/>
              </w:tabs>
              <w:ind w:left="-467" w:right="284" w:firstLine="426"/>
              <w:rPr>
                <w:b/>
                <w:sz w:val="18"/>
                <w:szCs w:val="18"/>
              </w:rPr>
            </w:pPr>
            <w:r w:rsidRPr="00341D4B">
              <w:rPr>
                <w:b/>
                <w:sz w:val="18"/>
                <w:szCs w:val="18"/>
              </w:rPr>
              <w:t>595 164,38</w:t>
            </w:r>
          </w:p>
        </w:tc>
        <w:tc>
          <w:tcPr>
            <w:tcW w:w="1625" w:type="dxa"/>
            <w:shd w:val="clear" w:color="FFFFFF" w:fill="auto"/>
          </w:tcPr>
          <w:p w:rsidR="00341D4B" w:rsidRPr="00341D4B" w:rsidRDefault="00341D4B" w:rsidP="006628E2">
            <w:pPr>
              <w:tabs>
                <w:tab w:val="left" w:pos="426"/>
                <w:tab w:val="left" w:pos="3976"/>
              </w:tabs>
              <w:ind w:left="-467" w:right="284" w:firstLine="426"/>
              <w:rPr>
                <w:b/>
                <w:sz w:val="18"/>
                <w:szCs w:val="18"/>
              </w:rPr>
            </w:pPr>
            <w:r w:rsidRPr="00341D4B">
              <w:rPr>
                <w:b/>
                <w:sz w:val="18"/>
                <w:szCs w:val="18"/>
              </w:rPr>
              <w:t>595 164,38</w:t>
            </w:r>
          </w:p>
        </w:tc>
        <w:tc>
          <w:tcPr>
            <w:tcW w:w="1405" w:type="dxa"/>
            <w:shd w:val="clear" w:color="FFFFFF" w:fill="auto"/>
          </w:tcPr>
          <w:p w:rsidR="00341D4B" w:rsidRPr="00341D4B" w:rsidRDefault="00341D4B" w:rsidP="006628E2">
            <w:pPr>
              <w:tabs>
                <w:tab w:val="left" w:pos="426"/>
                <w:tab w:val="left" w:pos="3976"/>
              </w:tabs>
              <w:ind w:left="-467" w:right="284" w:firstLine="426"/>
              <w:rPr>
                <w:b/>
                <w:sz w:val="18"/>
                <w:szCs w:val="18"/>
              </w:rPr>
            </w:pPr>
            <w:r w:rsidRPr="00341D4B">
              <w:rPr>
                <w:b/>
                <w:sz w:val="18"/>
                <w:szCs w:val="18"/>
              </w:rPr>
              <w:t>100,00</w:t>
            </w:r>
          </w:p>
        </w:tc>
      </w:tr>
      <w:tr w:rsidR="00341D4B" w:rsidRPr="00341D4B" w:rsidTr="006628E2">
        <w:trPr>
          <w:trHeight w:val="60"/>
        </w:trPr>
        <w:tc>
          <w:tcPr>
            <w:tcW w:w="4433" w:type="dxa"/>
            <w:shd w:val="clear" w:color="FFFFFF" w:fill="auto"/>
          </w:tcPr>
          <w:p w:rsidR="00341D4B" w:rsidRPr="00341D4B" w:rsidRDefault="00341D4B" w:rsidP="006628E2">
            <w:pPr>
              <w:tabs>
                <w:tab w:val="left" w:pos="426"/>
                <w:tab w:val="left" w:pos="3976"/>
              </w:tabs>
              <w:ind w:left="0" w:right="284" w:firstLine="426"/>
              <w:rPr>
                <w:sz w:val="18"/>
                <w:szCs w:val="18"/>
              </w:rPr>
            </w:pPr>
            <w:r w:rsidRPr="00341D4B">
              <w:rPr>
                <w:sz w:val="18"/>
                <w:szCs w:val="18"/>
              </w:rPr>
              <w:t>Прочие межбюджетные трансферты общего характера</w:t>
            </w:r>
          </w:p>
        </w:tc>
        <w:tc>
          <w:tcPr>
            <w:tcW w:w="892" w:type="dxa"/>
            <w:shd w:val="clear" w:color="FFFFFF" w:fill="auto"/>
          </w:tcPr>
          <w:p w:rsidR="00341D4B" w:rsidRPr="00341D4B" w:rsidRDefault="00341D4B" w:rsidP="006628E2">
            <w:pPr>
              <w:tabs>
                <w:tab w:val="left" w:pos="426"/>
                <w:tab w:val="left" w:pos="3976"/>
              </w:tabs>
              <w:ind w:left="-467" w:right="284" w:firstLine="426"/>
              <w:rPr>
                <w:sz w:val="18"/>
                <w:szCs w:val="18"/>
                <w:lang w:val="en-US"/>
              </w:rPr>
            </w:pPr>
            <w:r w:rsidRPr="00341D4B">
              <w:rPr>
                <w:sz w:val="18"/>
                <w:szCs w:val="18"/>
                <w:lang w:val="en-US"/>
              </w:rPr>
              <w:t>1403</w:t>
            </w:r>
          </w:p>
        </w:tc>
        <w:tc>
          <w:tcPr>
            <w:tcW w:w="1701" w:type="dxa"/>
            <w:shd w:val="clear" w:color="FFFFFF" w:fill="auto"/>
          </w:tcPr>
          <w:p w:rsidR="00341D4B" w:rsidRPr="00341D4B" w:rsidRDefault="00341D4B" w:rsidP="006628E2">
            <w:pPr>
              <w:tabs>
                <w:tab w:val="left" w:pos="426"/>
                <w:tab w:val="left" w:pos="3976"/>
              </w:tabs>
              <w:ind w:left="-467" w:right="284" w:firstLine="426"/>
              <w:rPr>
                <w:b/>
                <w:sz w:val="18"/>
                <w:szCs w:val="18"/>
              </w:rPr>
            </w:pPr>
            <w:r w:rsidRPr="00341D4B">
              <w:rPr>
                <w:b/>
                <w:sz w:val="18"/>
                <w:szCs w:val="18"/>
              </w:rPr>
              <w:t>595 164,38</w:t>
            </w:r>
          </w:p>
        </w:tc>
        <w:tc>
          <w:tcPr>
            <w:tcW w:w="1625" w:type="dxa"/>
            <w:shd w:val="clear" w:color="FFFFFF" w:fill="auto"/>
          </w:tcPr>
          <w:p w:rsidR="00341D4B" w:rsidRPr="00341D4B" w:rsidRDefault="00341D4B" w:rsidP="006628E2">
            <w:pPr>
              <w:tabs>
                <w:tab w:val="left" w:pos="426"/>
                <w:tab w:val="left" w:pos="3976"/>
              </w:tabs>
              <w:ind w:left="-467" w:right="284" w:firstLine="426"/>
              <w:rPr>
                <w:b/>
                <w:sz w:val="18"/>
                <w:szCs w:val="18"/>
              </w:rPr>
            </w:pPr>
            <w:r w:rsidRPr="00341D4B">
              <w:rPr>
                <w:b/>
                <w:sz w:val="18"/>
                <w:szCs w:val="18"/>
              </w:rPr>
              <w:t>595 164,38</w:t>
            </w:r>
          </w:p>
        </w:tc>
        <w:tc>
          <w:tcPr>
            <w:tcW w:w="1405" w:type="dxa"/>
            <w:shd w:val="clear" w:color="FFFFFF" w:fill="auto"/>
          </w:tcPr>
          <w:p w:rsidR="00341D4B" w:rsidRPr="00341D4B" w:rsidRDefault="00341D4B" w:rsidP="006628E2">
            <w:pPr>
              <w:tabs>
                <w:tab w:val="left" w:pos="426"/>
                <w:tab w:val="left" w:pos="3976"/>
              </w:tabs>
              <w:ind w:left="-467" w:right="284" w:firstLine="426"/>
              <w:rPr>
                <w:b/>
                <w:sz w:val="18"/>
                <w:szCs w:val="18"/>
              </w:rPr>
            </w:pPr>
            <w:r w:rsidRPr="00341D4B">
              <w:rPr>
                <w:b/>
                <w:sz w:val="18"/>
                <w:szCs w:val="18"/>
              </w:rPr>
              <w:t>100,00</w:t>
            </w:r>
          </w:p>
        </w:tc>
      </w:tr>
      <w:tr w:rsidR="00341D4B" w:rsidRPr="00341D4B" w:rsidTr="006628E2">
        <w:trPr>
          <w:trHeight w:val="60"/>
        </w:trPr>
        <w:tc>
          <w:tcPr>
            <w:tcW w:w="4433" w:type="dxa"/>
            <w:shd w:val="clear" w:color="FFFFFF" w:fill="auto"/>
          </w:tcPr>
          <w:p w:rsidR="00341D4B" w:rsidRPr="00341D4B" w:rsidRDefault="00341D4B" w:rsidP="006628E2">
            <w:pPr>
              <w:tabs>
                <w:tab w:val="left" w:pos="426"/>
                <w:tab w:val="left" w:pos="3976"/>
              </w:tabs>
              <w:ind w:left="0" w:right="284" w:firstLine="426"/>
              <w:rPr>
                <w:b/>
                <w:sz w:val="18"/>
                <w:szCs w:val="18"/>
                <w:lang w:val="en-US"/>
              </w:rPr>
            </w:pPr>
            <w:proofErr w:type="spellStart"/>
            <w:r w:rsidRPr="00341D4B">
              <w:rPr>
                <w:b/>
                <w:sz w:val="18"/>
                <w:szCs w:val="18"/>
                <w:lang w:val="en-US"/>
              </w:rPr>
              <w:t>Итого</w:t>
            </w:r>
            <w:proofErr w:type="spellEnd"/>
          </w:p>
        </w:tc>
        <w:tc>
          <w:tcPr>
            <w:tcW w:w="892" w:type="dxa"/>
            <w:shd w:val="clear" w:color="FFFFFF" w:fill="auto"/>
          </w:tcPr>
          <w:p w:rsidR="00341D4B" w:rsidRPr="00341D4B" w:rsidRDefault="00341D4B" w:rsidP="006628E2">
            <w:pPr>
              <w:tabs>
                <w:tab w:val="left" w:pos="426"/>
                <w:tab w:val="left" w:pos="3976"/>
              </w:tabs>
              <w:ind w:left="-467" w:right="284" w:firstLine="426"/>
              <w:rPr>
                <w:b/>
                <w:sz w:val="18"/>
                <w:szCs w:val="18"/>
                <w:lang w:val="en-US"/>
              </w:rPr>
            </w:pPr>
          </w:p>
        </w:tc>
        <w:tc>
          <w:tcPr>
            <w:tcW w:w="1701" w:type="dxa"/>
            <w:shd w:val="clear" w:color="FFFFFF" w:fill="auto"/>
          </w:tcPr>
          <w:p w:rsidR="00341D4B" w:rsidRPr="00341D4B" w:rsidRDefault="00341D4B" w:rsidP="006628E2">
            <w:pPr>
              <w:tabs>
                <w:tab w:val="left" w:pos="426"/>
                <w:tab w:val="left" w:pos="3976"/>
              </w:tabs>
              <w:ind w:left="-467" w:right="284" w:firstLine="426"/>
              <w:rPr>
                <w:b/>
                <w:sz w:val="18"/>
                <w:szCs w:val="18"/>
              </w:rPr>
            </w:pPr>
            <w:r w:rsidRPr="00341D4B">
              <w:rPr>
                <w:b/>
                <w:sz w:val="18"/>
                <w:szCs w:val="18"/>
              </w:rPr>
              <w:t>234 425 746,87</w:t>
            </w:r>
          </w:p>
        </w:tc>
        <w:tc>
          <w:tcPr>
            <w:tcW w:w="1625" w:type="dxa"/>
            <w:shd w:val="clear" w:color="FFFFFF" w:fill="auto"/>
          </w:tcPr>
          <w:p w:rsidR="00341D4B" w:rsidRPr="00341D4B" w:rsidRDefault="00341D4B" w:rsidP="006628E2">
            <w:pPr>
              <w:tabs>
                <w:tab w:val="left" w:pos="426"/>
                <w:tab w:val="left" w:pos="3976"/>
              </w:tabs>
              <w:ind w:left="-467" w:right="284" w:firstLine="426"/>
              <w:rPr>
                <w:b/>
                <w:sz w:val="18"/>
                <w:szCs w:val="18"/>
              </w:rPr>
            </w:pPr>
            <w:r w:rsidRPr="00341D4B">
              <w:rPr>
                <w:b/>
                <w:sz w:val="18"/>
                <w:szCs w:val="18"/>
              </w:rPr>
              <w:t>125 076 893,23</w:t>
            </w:r>
          </w:p>
        </w:tc>
        <w:tc>
          <w:tcPr>
            <w:tcW w:w="1405" w:type="dxa"/>
            <w:shd w:val="clear" w:color="FFFFFF" w:fill="auto"/>
          </w:tcPr>
          <w:p w:rsidR="00341D4B" w:rsidRPr="00341D4B" w:rsidRDefault="00341D4B" w:rsidP="006628E2">
            <w:pPr>
              <w:tabs>
                <w:tab w:val="left" w:pos="426"/>
                <w:tab w:val="left" w:pos="3976"/>
              </w:tabs>
              <w:ind w:left="-467" w:right="284" w:firstLine="426"/>
              <w:rPr>
                <w:b/>
                <w:sz w:val="18"/>
                <w:szCs w:val="18"/>
              </w:rPr>
            </w:pPr>
            <w:r w:rsidRPr="00341D4B">
              <w:rPr>
                <w:b/>
                <w:sz w:val="18"/>
                <w:szCs w:val="18"/>
              </w:rPr>
              <w:t>53,4</w:t>
            </w:r>
          </w:p>
        </w:tc>
      </w:tr>
    </w:tbl>
    <w:p w:rsidR="00341D4B" w:rsidRPr="00341D4B" w:rsidRDefault="00341D4B" w:rsidP="006628E2">
      <w:pPr>
        <w:tabs>
          <w:tab w:val="left" w:pos="426"/>
          <w:tab w:val="left" w:pos="3976"/>
        </w:tabs>
        <w:ind w:left="0" w:right="284" w:firstLine="426"/>
        <w:rPr>
          <w:b/>
          <w:sz w:val="18"/>
          <w:szCs w:val="18"/>
        </w:rPr>
      </w:pPr>
    </w:p>
    <w:p w:rsidR="00341D4B" w:rsidRPr="00341D4B" w:rsidRDefault="00341D4B" w:rsidP="006628E2">
      <w:pPr>
        <w:tabs>
          <w:tab w:val="left" w:pos="426"/>
          <w:tab w:val="left" w:pos="3976"/>
        </w:tabs>
        <w:ind w:left="0" w:right="284" w:firstLine="426"/>
        <w:rPr>
          <w:sz w:val="18"/>
          <w:szCs w:val="18"/>
        </w:rPr>
      </w:pPr>
      <w:r w:rsidRPr="00341D4B">
        <w:rPr>
          <w:b/>
          <w:sz w:val="18"/>
          <w:szCs w:val="18"/>
        </w:rPr>
        <w:t xml:space="preserve">           Фактически произведенные расходы</w:t>
      </w:r>
      <w:r w:rsidRPr="00341D4B">
        <w:rPr>
          <w:sz w:val="18"/>
          <w:szCs w:val="18"/>
        </w:rPr>
        <w:t xml:space="preserve"> за</w:t>
      </w:r>
      <w:r w:rsidRPr="00341D4B">
        <w:rPr>
          <w:b/>
          <w:sz w:val="18"/>
          <w:szCs w:val="18"/>
        </w:rPr>
        <w:t xml:space="preserve"> 9 месяцев 2021</w:t>
      </w:r>
      <w:r w:rsidRPr="00341D4B">
        <w:rPr>
          <w:sz w:val="18"/>
          <w:szCs w:val="18"/>
        </w:rPr>
        <w:t xml:space="preserve"> года составили  </w:t>
      </w:r>
      <w:r w:rsidRPr="00341D4B">
        <w:rPr>
          <w:b/>
          <w:sz w:val="18"/>
          <w:szCs w:val="18"/>
        </w:rPr>
        <w:t xml:space="preserve">125 076,89 </w:t>
      </w:r>
      <w:r w:rsidRPr="00341D4B">
        <w:rPr>
          <w:sz w:val="18"/>
          <w:szCs w:val="18"/>
        </w:rPr>
        <w:t xml:space="preserve">тыс. рублей или 53,4 %  от плана года, что на  31 984,30 тыс. рублей больше аналогичного периода прошлого года. </w:t>
      </w:r>
    </w:p>
    <w:p w:rsidR="00341D4B" w:rsidRPr="00341D4B" w:rsidRDefault="00341D4B" w:rsidP="006628E2">
      <w:pPr>
        <w:tabs>
          <w:tab w:val="left" w:pos="426"/>
          <w:tab w:val="left" w:pos="3976"/>
        </w:tabs>
        <w:ind w:left="0" w:right="284" w:firstLine="426"/>
        <w:rPr>
          <w:sz w:val="18"/>
          <w:szCs w:val="18"/>
        </w:rPr>
      </w:pPr>
      <w:r w:rsidRPr="00341D4B">
        <w:rPr>
          <w:sz w:val="18"/>
          <w:szCs w:val="18"/>
        </w:rPr>
        <w:t xml:space="preserve">По статьям бюджета за </w:t>
      </w:r>
      <w:r w:rsidRPr="00341D4B">
        <w:rPr>
          <w:b/>
          <w:sz w:val="18"/>
          <w:szCs w:val="18"/>
        </w:rPr>
        <w:t>9 месяцев 2021</w:t>
      </w:r>
      <w:r w:rsidRPr="00341D4B">
        <w:rPr>
          <w:sz w:val="18"/>
          <w:szCs w:val="18"/>
        </w:rPr>
        <w:t xml:space="preserve"> года выполнение плана выглядит следующим образом: </w:t>
      </w:r>
    </w:p>
    <w:p w:rsidR="00341D4B" w:rsidRPr="00341D4B" w:rsidRDefault="00341D4B" w:rsidP="006628E2">
      <w:pPr>
        <w:tabs>
          <w:tab w:val="left" w:pos="426"/>
          <w:tab w:val="left" w:pos="3976"/>
        </w:tabs>
        <w:ind w:left="0" w:right="284" w:firstLine="426"/>
        <w:rPr>
          <w:sz w:val="18"/>
          <w:szCs w:val="18"/>
        </w:rPr>
      </w:pPr>
      <w:r w:rsidRPr="00341D4B">
        <w:rPr>
          <w:sz w:val="18"/>
          <w:szCs w:val="18"/>
          <w:u w:val="single"/>
        </w:rPr>
        <w:t>По разделу  01 «Общегосударственные расходы»</w:t>
      </w:r>
      <w:r w:rsidRPr="00341D4B">
        <w:rPr>
          <w:sz w:val="18"/>
          <w:szCs w:val="18"/>
        </w:rPr>
        <w:t xml:space="preserve"> составили  57 860,75 тыс. рублей или 72,6 %  от плана года. В том числе:</w:t>
      </w:r>
    </w:p>
    <w:p w:rsidR="00341D4B" w:rsidRPr="00341D4B" w:rsidRDefault="00341D4B" w:rsidP="006628E2">
      <w:pPr>
        <w:tabs>
          <w:tab w:val="left" w:pos="426"/>
          <w:tab w:val="left" w:pos="3976"/>
        </w:tabs>
        <w:ind w:left="0" w:right="284" w:firstLine="426"/>
        <w:rPr>
          <w:sz w:val="18"/>
          <w:szCs w:val="18"/>
        </w:rPr>
      </w:pPr>
      <w:r w:rsidRPr="00341D4B">
        <w:rPr>
          <w:sz w:val="18"/>
          <w:szCs w:val="18"/>
        </w:rPr>
        <w:t>- по подразделу 0102 «Функционирование высшего должностного лица муниципального образования» израсходовано 1 638,00 тыс. рублей;</w:t>
      </w:r>
    </w:p>
    <w:p w:rsidR="00341D4B" w:rsidRPr="00341D4B" w:rsidRDefault="00341D4B" w:rsidP="006628E2">
      <w:pPr>
        <w:tabs>
          <w:tab w:val="left" w:pos="426"/>
          <w:tab w:val="left" w:pos="3976"/>
        </w:tabs>
        <w:ind w:left="0" w:right="284" w:firstLine="426"/>
        <w:rPr>
          <w:sz w:val="18"/>
          <w:szCs w:val="18"/>
        </w:rPr>
      </w:pPr>
      <w:r w:rsidRPr="00341D4B">
        <w:rPr>
          <w:sz w:val="18"/>
          <w:szCs w:val="18"/>
        </w:rPr>
        <w:t>-  по подразделу 0104 «Функционирование местной администрации» – 38 297,02 тыс. рублей;</w:t>
      </w:r>
    </w:p>
    <w:p w:rsidR="00341D4B" w:rsidRPr="00341D4B" w:rsidRDefault="00341D4B" w:rsidP="006628E2">
      <w:pPr>
        <w:tabs>
          <w:tab w:val="left" w:pos="426"/>
          <w:tab w:val="left" w:pos="3976"/>
        </w:tabs>
        <w:ind w:left="0" w:right="284" w:firstLine="426"/>
        <w:rPr>
          <w:sz w:val="18"/>
          <w:szCs w:val="18"/>
        </w:rPr>
      </w:pPr>
      <w:proofErr w:type="gramStart"/>
      <w:r w:rsidRPr="00341D4B">
        <w:rPr>
          <w:sz w:val="18"/>
          <w:szCs w:val="18"/>
        </w:rPr>
        <w:t xml:space="preserve">- по подразделу 0113 «Другие общегосударственные вопросы» расходы составили  17 832,94 тыс. рублей, из них расходы по Администрации Хомутовского МО – 4 140,37 тыс. рублей (услуги электроэнергии объектов (скважины в с. Хомутово и п. </w:t>
      </w:r>
      <w:proofErr w:type="spellStart"/>
      <w:r w:rsidRPr="00341D4B">
        <w:rPr>
          <w:sz w:val="18"/>
          <w:szCs w:val="18"/>
        </w:rPr>
        <w:t>Плишкино</w:t>
      </w:r>
      <w:proofErr w:type="spellEnd"/>
      <w:r w:rsidRPr="00341D4B">
        <w:rPr>
          <w:sz w:val="18"/>
          <w:szCs w:val="18"/>
        </w:rPr>
        <w:t>, мастерские по ул. Колхозная, 4), услуги охраны объектов, услуги по технологическому присоединению к электросетям), расходы на функционирование МКУ ХЭС ХМО в сумме 13 692,56 тыс. рублей.</w:t>
      </w:r>
      <w:proofErr w:type="gramEnd"/>
    </w:p>
    <w:p w:rsidR="00341D4B" w:rsidRPr="00341D4B" w:rsidRDefault="00341D4B" w:rsidP="006628E2">
      <w:pPr>
        <w:tabs>
          <w:tab w:val="left" w:pos="426"/>
          <w:tab w:val="left" w:pos="3976"/>
        </w:tabs>
        <w:ind w:left="0" w:right="284" w:firstLine="426"/>
        <w:rPr>
          <w:sz w:val="18"/>
          <w:szCs w:val="18"/>
        </w:rPr>
      </w:pPr>
      <w:r w:rsidRPr="00341D4B">
        <w:rPr>
          <w:sz w:val="18"/>
          <w:szCs w:val="18"/>
          <w:u w:val="single"/>
        </w:rPr>
        <w:t xml:space="preserve">По разделу 02 «Национальная оборона» подраздел 0203 </w:t>
      </w:r>
      <w:r w:rsidRPr="00341D4B">
        <w:rPr>
          <w:sz w:val="18"/>
          <w:szCs w:val="18"/>
        </w:rPr>
        <w:t>«Мобилизационная и вневойсковая подготовка» расходы на военно-учетный стол составили 606,16 тыс. рублей или 58,8 % от плана года.</w:t>
      </w:r>
    </w:p>
    <w:p w:rsidR="00341D4B" w:rsidRPr="00341D4B" w:rsidRDefault="00341D4B" w:rsidP="006628E2">
      <w:pPr>
        <w:tabs>
          <w:tab w:val="left" w:pos="426"/>
          <w:tab w:val="left" w:pos="3976"/>
        </w:tabs>
        <w:ind w:left="0" w:right="284" w:firstLine="426"/>
        <w:rPr>
          <w:sz w:val="18"/>
          <w:szCs w:val="18"/>
        </w:rPr>
      </w:pPr>
      <w:r w:rsidRPr="00341D4B">
        <w:rPr>
          <w:sz w:val="18"/>
          <w:szCs w:val="18"/>
          <w:u w:val="single"/>
        </w:rPr>
        <w:t>По разделу 04 «Национальная экономика</w:t>
      </w:r>
      <w:r w:rsidRPr="00341D4B">
        <w:rPr>
          <w:sz w:val="18"/>
          <w:szCs w:val="18"/>
        </w:rPr>
        <w:t>» расходы за 9 месяцев 2021 года составили 8 932,12 тыс. рублей или 34,4 % от плана года. В том числе:</w:t>
      </w:r>
    </w:p>
    <w:p w:rsidR="00341D4B" w:rsidRPr="00341D4B" w:rsidRDefault="00341D4B" w:rsidP="006628E2">
      <w:pPr>
        <w:tabs>
          <w:tab w:val="left" w:pos="426"/>
          <w:tab w:val="left" w:pos="3976"/>
        </w:tabs>
        <w:ind w:left="0" w:right="284" w:firstLine="426"/>
        <w:rPr>
          <w:sz w:val="18"/>
          <w:szCs w:val="18"/>
        </w:rPr>
      </w:pPr>
      <w:r w:rsidRPr="00341D4B">
        <w:rPr>
          <w:sz w:val="18"/>
          <w:szCs w:val="18"/>
        </w:rPr>
        <w:t>- по подразделу 0408 «Транспорт» расходы по транспортному обслуживанию населения Хомутовского МО составили 2 028,66 тыс. рублей.</w:t>
      </w:r>
    </w:p>
    <w:p w:rsidR="00341D4B" w:rsidRPr="00341D4B" w:rsidRDefault="00341D4B" w:rsidP="006628E2">
      <w:pPr>
        <w:tabs>
          <w:tab w:val="left" w:pos="426"/>
          <w:tab w:val="left" w:pos="3976"/>
        </w:tabs>
        <w:ind w:left="0" w:right="284" w:firstLine="426"/>
        <w:rPr>
          <w:sz w:val="18"/>
          <w:szCs w:val="18"/>
        </w:rPr>
      </w:pPr>
      <w:r w:rsidRPr="00341D4B">
        <w:rPr>
          <w:sz w:val="18"/>
          <w:szCs w:val="18"/>
        </w:rPr>
        <w:t xml:space="preserve">- по подразделу 0409 «Дорожное хозяйство (дорожные фонды)» в рамках муниципальной программы расходы на реализацию мероприятий по </w:t>
      </w:r>
      <w:proofErr w:type="spellStart"/>
      <w:r w:rsidRPr="00341D4B">
        <w:rPr>
          <w:sz w:val="18"/>
          <w:szCs w:val="18"/>
        </w:rPr>
        <w:t>противогололедной</w:t>
      </w:r>
      <w:proofErr w:type="spellEnd"/>
      <w:r w:rsidRPr="00341D4B">
        <w:rPr>
          <w:sz w:val="18"/>
          <w:szCs w:val="18"/>
        </w:rPr>
        <w:t xml:space="preserve"> подсыпке дорог, приобретение электроматериалов для содержания уличного освещения составили 6 331,81 тыс. рублей. </w:t>
      </w:r>
    </w:p>
    <w:p w:rsidR="00341D4B" w:rsidRPr="00341D4B" w:rsidRDefault="00341D4B" w:rsidP="006628E2">
      <w:pPr>
        <w:tabs>
          <w:tab w:val="left" w:pos="426"/>
          <w:tab w:val="left" w:pos="3976"/>
        </w:tabs>
        <w:ind w:left="0" w:right="284" w:firstLine="426"/>
        <w:rPr>
          <w:sz w:val="18"/>
          <w:szCs w:val="18"/>
        </w:rPr>
      </w:pPr>
      <w:r w:rsidRPr="00341D4B">
        <w:rPr>
          <w:sz w:val="18"/>
          <w:szCs w:val="18"/>
        </w:rPr>
        <w:t xml:space="preserve">- по подразделу 0412 «Другие расходы в области национальной экономики» составили 571,65 тыс. рублей </w:t>
      </w:r>
    </w:p>
    <w:p w:rsidR="00341D4B" w:rsidRPr="00341D4B" w:rsidRDefault="00341D4B" w:rsidP="006628E2">
      <w:pPr>
        <w:tabs>
          <w:tab w:val="left" w:pos="426"/>
          <w:tab w:val="left" w:pos="3976"/>
        </w:tabs>
        <w:ind w:left="0" w:right="284" w:firstLine="426"/>
        <w:rPr>
          <w:sz w:val="18"/>
          <w:szCs w:val="18"/>
        </w:rPr>
      </w:pPr>
      <w:r w:rsidRPr="00341D4B">
        <w:rPr>
          <w:sz w:val="18"/>
          <w:szCs w:val="18"/>
          <w:u w:val="single"/>
        </w:rPr>
        <w:t>По разделу 05 «Жилищно-коммунальное хозяйство</w:t>
      </w:r>
      <w:r w:rsidRPr="00341D4B">
        <w:rPr>
          <w:sz w:val="18"/>
          <w:szCs w:val="18"/>
        </w:rPr>
        <w:t>» расходы за 9 месяцев 2021 года составили 17 326,90 тыс. рублей или 70,9 % от плана, в том числе:</w:t>
      </w:r>
    </w:p>
    <w:p w:rsidR="00341D4B" w:rsidRPr="00341D4B" w:rsidRDefault="00341D4B" w:rsidP="006628E2">
      <w:pPr>
        <w:tabs>
          <w:tab w:val="left" w:pos="426"/>
          <w:tab w:val="left" w:pos="3976"/>
        </w:tabs>
        <w:ind w:left="0" w:right="284" w:firstLine="426"/>
        <w:rPr>
          <w:sz w:val="18"/>
          <w:szCs w:val="18"/>
        </w:rPr>
      </w:pPr>
      <w:r w:rsidRPr="00341D4B">
        <w:rPr>
          <w:sz w:val="18"/>
          <w:szCs w:val="18"/>
        </w:rPr>
        <w:t xml:space="preserve">- по подразделу 0501 «Жилищное хозяйство» расходы составили 7,93 тыс. рублей на оплату взносов на капитальный ремонт многоквартирных домов (с. Хомутово, ул. Мичурина д.8 (кв. 7, 9, 12), ул. Некрасова д.3 кв.6), </w:t>
      </w:r>
    </w:p>
    <w:p w:rsidR="00341D4B" w:rsidRPr="00341D4B" w:rsidRDefault="00341D4B" w:rsidP="006628E2">
      <w:pPr>
        <w:tabs>
          <w:tab w:val="left" w:pos="426"/>
          <w:tab w:val="left" w:pos="3976"/>
        </w:tabs>
        <w:ind w:left="0" w:right="284" w:firstLine="426"/>
        <w:rPr>
          <w:sz w:val="18"/>
          <w:szCs w:val="18"/>
        </w:rPr>
      </w:pPr>
      <w:r w:rsidRPr="00341D4B">
        <w:rPr>
          <w:sz w:val="18"/>
          <w:szCs w:val="18"/>
        </w:rPr>
        <w:t xml:space="preserve">- по подразделу 0503 «Благоустройство» фактические расходы составили 17 318,96 тыс. рублей или 76,9 % от плана года. Данные расходы были направлены на уличное освещение (услуги электроэнергии, право на размещение светильников на опорах, технологическое присоединение к эл. сетям). </w:t>
      </w:r>
    </w:p>
    <w:p w:rsidR="00341D4B" w:rsidRPr="00341D4B" w:rsidRDefault="00341D4B" w:rsidP="006628E2">
      <w:pPr>
        <w:tabs>
          <w:tab w:val="left" w:pos="426"/>
          <w:tab w:val="left" w:pos="3976"/>
        </w:tabs>
        <w:ind w:left="0" w:right="284" w:firstLine="426"/>
        <w:rPr>
          <w:sz w:val="18"/>
          <w:szCs w:val="18"/>
        </w:rPr>
      </w:pPr>
      <w:r w:rsidRPr="00341D4B">
        <w:rPr>
          <w:sz w:val="18"/>
          <w:szCs w:val="18"/>
        </w:rPr>
        <w:t xml:space="preserve">По разделу 06 «Охрана окружающей среды» расходы составили 130,5 </w:t>
      </w:r>
      <w:proofErr w:type="spellStart"/>
      <w:r w:rsidRPr="00341D4B">
        <w:rPr>
          <w:sz w:val="18"/>
          <w:szCs w:val="18"/>
        </w:rPr>
        <w:t>тыс</w:t>
      </w:r>
      <w:proofErr w:type="gramStart"/>
      <w:r w:rsidRPr="00341D4B">
        <w:rPr>
          <w:sz w:val="18"/>
          <w:szCs w:val="18"/>
        </w:rPr>
        <w:t>.р</w:t>
      </w:r>
      <w:proofErr w:type="gramEnd"/>
      <w:r w:rsidRPr="00341D4B">
        <w:rPr>
          <w:sz w:val="18"/>
          <w:szCs w:val="18"/>
        </w:rPr>
        <w:t>ублей</w:t>
      </w:r>
      <w:proofErr w:type="spellEnd"/>
      <w:r w:rsidRPr="00341D4B">
        <w:rPr>
          <w:sz w:val="18"/>
          <w:szCs w:val="18"/>
        </w:rPr>
        <w:t xml:space="preserve"> на содержание контейнерных площадок.</w:t>
      </w:r>
    </w:p>
    <w:p w:rsidR="00341D4B" w:rsidRPr="00341D4B" w:rsidRDefault="00341D4B" w:rsidP="006628E2">
      <w:pPr>
        <w:tabs>
          <w:tab w:val="left" w:pos="426"/>
          <w:tab w:val="left" w:pos="3976"/>
        </w:tabs>
        <w:ind w:left="0" w:right="284" w:firstLine="426"/>
        <w:rPr>
          <w:sz w:val="18"/>
          <w:szCs w:val="18"/>
        </w:rPr>
      </w:pPr>
      <w:r w:rsidRPr="00341D4B">
        <w:rPr>
          <w:sz w:val="18"/>
          <w:szCs w:val="18"/>
        </w:rPr>
        <w:t xml:space="preserve"> </w:t>
      </w:r>
      <w:r w:rsidRPr="00341D4B">
        <w:rPr>
          <w:sz w:val="18"/>
          <w:szCs w:val="18"/>
          <w:u w:val="single"/>
        </w:rPr>
        <w:t>По разделу 10 «Социальная политика» подраздел 01 «Пенсионное обеспечение»</w:t>
      </w:r>
      <w:r w:rsidRPr="00341D4B">
        <w:rPr>
          <w:sz w:val="18"/>
          <w:szCs w:val="18"/>
        </w:rPr>
        <w:t xml:space="preserve"> фактические расходы за 1 полугодие 2021года на выплату пенсии за выслугу лет гражданам, замещавшим должности муниципальных служащих (8 человек) составили 749,20 тыс. руб. или 65,8 %  от плана года.</w:t>
      </w:r>
    </w:p>
    <w:p w:rsidR="00341D4B" w:rsidRPr="00341D4B" w:rsidRDefault="00341D4B" w:rsidP="006628E2">
      <w:pPr>
        <w:tabs>
          <w:tab w:val="left" w:pos="426"/>
          <w:tab w:val="left" w:pos="3976"/>
        </w:tabs>
        <w:ind w:left="0" w:right="284" w:firstLine="426"/>
        <w:rPr>
          <w:sz w:val="18"/>
          <w:szCs w:val="18"/>
        </w:rPr>
      </w:pPr>
      <w:r w:rsidRPr="00341D4B">
        <w:rPr>
          <w:sz w:val="18"/>
          <w:szCs w:val="18"/>
          <w:u w:val="single"/>
        </w:rPr>
        <w:t>По разделу 08 подраздел 01 «Культура»</w:t>
      </w:r>
      <w:r w:rsidRPr="00341D4B">
        <w:rPr>
          <w:sz w:val="18"/>
          <w:szCs w:val="18"/>
        </w:rPr>
        <w:t xml:space="preserve"> за 9 месяцев 2021 года  расходы  составили  17 508,01 тыс. рублей или 62,8 % от плановых показателей года. В том числе: </w:t>
      </w:r>
    </w:p>
    <w:p w:rsidR="00341D4B" w:rsidRPr="00341D4B" w:rsidRDefault="00341D4B" w:rsidP="006628E2">
      <w:pPr>
        <w:tabs>
          <w:tab w:val="left" w:pos="426"/>
          <w:tab w:val="left" w:pos="3976"/>
        </w:tabs>
        <w:ind w:left="0" w:right="284" w:firstLine="426"/>
        <w:rPr>
          <w:sz w:val="18"/>
          <w:szCs w:val="18"/>
        </w:rPr>
      </w:pPr>
      <w:r w:rsidRPr="00341D4B">
        <w:rPr>
          <w:sz w:val="18"/>
          <w:szCs w:val="18"/>
        </w:rPr>
        <w:t>- расходы на оплату труда и начисления в сумме 13 553,93 тыс. рублей;</w:t>
      </w:r>
    </w:p>
    <w:p w:rsidR="00341D4B" w:rsidRPr="00341D4B" w:rsidRDefault="00341D4B" w:rsidP="006628E2">
      <w:pPr>
        <w:tabs>
          <w:tab w:val="left" w:pos="426"/>
          <w:tab w:val="left" w:pos="3976"/>
        </w:tabs>
        <w:ind w:left="0" w:right="284" w:firstLine="426"/>
        <w:rPr>
          <w:sz w:val="18"/>
          <w:szCs w:val="18"/>
        </w:rPr>
      </w:pPr>
      <w:r w:rsidRPr="00341D4B">
        <w:rPr>
          <w:sz w:val="18"/>
          <w:szCs w:val="18"/>
        </w:rPr>
        <w:t xml:space="preserve">- расходы на содержание подразделений: </w:t>
      </w:r>
      <w:proofErr w:type="gramStart"/>
      <w:r w:rsidRPr="00341D4B">
        <w:rPr>
          <w:sz w:val="18"/>
          <w:szCs w:val="18"/>
        </w:rPr>
        <w:t xml:space="preserve">Дом культуры в с. Хомутово, Дом культуры в д. Талька, Дом Творчества в с. Хомутово в общей сумме 2 226,36 тыс. руб. (услуги связи – 69,57 тыс. руб.; коммунальные услуги (освещение, отопление) – 896,90 тыс.  руб.; прочие услуги на содержание – 1 092,09 тыс. руб.; приобретение материальных запасов – 167,80 тыс. руб.); </w:t>
      </w:r>
      <w:proofErr w:type="gramEnd"/>
    </w:p>
    <w:p w:rsidR="00341D4B" w:rsidRPr="00341D4B" w:rsidRDefault="00341D4B" w:rsidP="006628E2">
      <w:pPr>
        <w:tabs>
          <w:tab w:val="left" w:pos="426"/>
          <w:tab w:val="left" w:pos="3976"/>
        </w:tabs>
        <w:ind w:left="0" w:right="284" w:firstLine="426"/>
        <w:rPr>
          <w:sz w:val="18"/>
          <w:szCs w:val="18"/>
        </w:rPr>
      </w:pPr>
      <w:proofErr w:type="gramStart"/>
      <w:r w:rsidRPr="00341D4B">
        <w:rPr>
          <w:sz w:val="18"/>
          <w:szCs w:val="18"/>
        </w:rPr>
        <w:t xml:space="preserve">- расходы на осуществление деятельности </w:t>
      </w:r>
      <w:r w:rsidRPr="00341D4B">
        <w:rPr>
          <w:sz w:val="18"/>
          <w:szCs w:val="18"/>
          <w:u w:val="single"/>
        </w:rPr>
        <w:t>библиотеки</w:t>
      </w:r>
      <w:r w:rsidRPr="00341D4B">
        <w:rPr>
          <w:sz w:val="18"/>
          <w:szCs w:val="18"/>
        </w:rPr>
        <w:t xml:space="preserve"> составили 228,24  тыс. руб. Из них: услуги связи – 17,16 тыс. рублей; коммунальные услуги (освещение, отопление здания Библиотеки) – 61,83 тыс. рублей; прочие услуги на содержание – 16,58  тыс. руб.; приобретение материальных запасов – 130,52 тыс. руб. </w:t>
      </w:r>
      <w:proofErr w:type="gramEnd"/>
    </w:p>
    <w:p w:rsidR="00341D4B" w:rsidRPr="00341D4B" w:rsidRDefault="00341D4B" w:rsidP="006628E2">
      <w:pPr>
        <w:tabs>
          <w:tab w:val="left" w:pos="426"/>
          <w:tab w:val="left" w:pos="3976"/>
        </w:tabs>
        <w:ind w:left="0" w:right="284" w:firstLine="426"/>
        <w:rPr>
          <w:sz w:val="18"/>
          <w:szCs w:val="18"/>
        </w:rPr>
      </w:pPr>
      <w:r w:rsidRPr="00341D4B">
        <w:rPr>
          <w:sz w:val="18"/>
          <w:szCs w:val="18"/>
          <w:u w:val="single"/>
        </w:rPr>
        <w:t>По разделу 11 «Физическая культура и спорт</w:t>
      </w:r>
      <w:r w:rsidRPr="00341D4B">
        <w:rPr>
          <w:sz w:val="18"/>
          <w:szCs w:val="18"/>
        </w:rPr>
        <w:t xml:space="preserve">» подразделу 02 «Массовый спорт» расходы составили 18 429,59  тыс. рублей или 27,9 % от плана года. </w:t>
      </w:r>
      <w:proofErr w:type="gramStart"/>
      <w:r w:rsidRPr="00341D4B">
        <w:rPr>
          <w:sz w:val="18"/>
          <w:szCs w:val="18"/>
        </w:rPr>
        <w:t>Из них: расходы на оплату труда и начисления – 3 149,74 тыс. руб.; коммунальные услуги (освещение, отопление СК) – 952,92 тыс. руб.; прочие расходы на содержание Спортивного комплекса – 190,58 тыс. руб.; приобретение материальных запасов – 135,24 тыс. руб.</w:t>
      </w:r>
      <w:proofErr w:type="gramEnd"/>
    </w:p>
    <w:p w:rsidR="00341D4B" w:rsidRPr="00341D4B" w:rsidRDefault="00341D4B" w:rsidP="006628E2">
      <w:pPr>
        <w:tabs>
          <w:tab w:val="left" w:pos="426"/>
          <w:tab w:val="left" w:pos="3976"/>
        </w:tabs>
        <w:ind w:left="0" w:right="284" w:firstLine="426"/>
        <w:rPr>
          <w:sz w:val="18"/>
          <w:szCs w:val="18"/>
        </w:rPr>
      </w:pPr>
      <w:r w:rsidRPr="00341D4B">
        <w:rPr>
          <w:sz w:val="18"/>
          <w:szCs w:val="18"/>
        </w:rPr>
        <w:t xml:space="preserve">   </w:t>
      </w:r>
    </w:p>
    <w:p w:rsidR="00341D4B" w:rsidRPr="00341D4B" w:rsidRDefault="00341D4B" w:rsidP="006628E2">
      <w:pPr>
        <w:tabs>
          <w:tab w:val="left" w:pos="426"/>
          <w:tab w:val="left" w:pos="3976"/>
        </w:tabs>
        <w:ind w:left="0" w:right="284" w:firstLine="426"/>
        <w:jc w:val="left"/>
        <w:rPr>
          <w:sz w:val="18"/>
          <w:szCs w:val="18"/>
        </w:rPr>
      </w:pPr>
    </w:p>
    <w:p w:rsidR="00341D4B" w:rsidRPr="00DD3376" w:rsidRDefault="00DD3376" w:rsidP="006628E2">
      <w:pPr>
        <w:tabs>
          <w:tab w:val="left" w:pos="426"/>
          <w:tab w:val="left" w:pos="3976"/>
        </w:tabs>
        <w:ind w:left="0" w:right="284" w:firstLine="426"/>
        <w:rPr>
          <w:i/>
          <w:sz w:val="18"/>
          <w:szCs w:val="18"/>
        </w:rPr>
      </w:pPr>
      <w:r>
        <w:rPr>
          <w:i/>
          <w:sz w:val="18"/>
          <w:szCs w:val="18"/>
        </w:rPr>
        <w:t xml:space="preserve">                                                                  </w:t>
      </w:r>
      <w:r w:rsidR="00341D4B" w:rsidRPr="00DD3376">
        <w:rPr>
          <w:i/>
          <w:sz w:val="18"/>
          <w:szCs w:val="18"/>
        </w:rPr>
        <w:t>Начальник  отдела бухгалтерского учета</w:t>
      </w:r>
    </w:p>
    <w:p w:rsidR="00341D4B" w:rsidRPr="00DD3376" w:rsidRDefault="00341D4B" w:rsidP="006628E2">
      <w:pPr>
        <w:tabs>
          <w:tab w:val="left" w:pos="426"/>
          <w:tab w:val="left" w:pos="3976"/>
        </w:tabs>
        <w:ind w:left="0" w:right="284" w:firstLine="426"/>
        <w:jc w:val="right"/>
        <w:rPr>
          <w:i/>
          <w:sz w:val="18"/>
          <w:szCs w:val="18"/>
        </w:rPr>
      </w:pPr>
      <w:r w:rsidRPr="00DD3376">
        <w:rPr>
          <w:i/>
          <w:sz w:val="18"/>
          <w:szCs w:val="18"/>
        </w:rPr>
        <w:t xml:space="preserve">и бюджетного планирования </w:t>
      </w:r>
      <w:proofErr w:type="gramStart"/>
      <w:r w:rsidRPr="00DD3376">
        <w:rPr>
          <w:i/>
          <w:sz w:val="18"/>
          <w:szCs w:val="18"/>
        </w:rPr>
        <w:t>–г</w:t>
      </w:r>
      <w:proofErr w:type="gramEnd"/>
      <w:r w:rsidRPr="00DD3376">
        <w:rPr>
          <w:i/>
          <w:sz w:val="18"/>
          <w:szCs w:val="18"/>
        </w:rPr>
        <w:t xml:space="preserve">л. бухгалтер                                               </w:t>
      </w:r>
      <w:proofErr w:type="spellStart"/>
      <w:r w:rsidRPr="00DD3376">
        <w:rPr>
          <w:i/>
          <w:sz w:val="18"/>
          <w:szCs w:val="18"/>
        </w:rPr>
        <w:t>Н.Э.Зайнутдинова</w:t>
      </w:r>
      <w:proofErr w:type="spellEnd"/>
    </w:p>
    <w:p w:rsidR="00341D4B" w:rsidRPr="00DD3376" w:rsidRDefault="00341D4B" w:rsidP="006628E2">
      <w:pPr>
        <w:tabs>
          <w:tab w:val="left" w:pos="426"/>
          <w:tab w:val="left" w:pos="3976"/>
        </w:tabs>
        <w:ind w:left="0" w:right="284" w:firstLine="426"/>
        <w:jc w:val="right"/>
        <w:rPr>
          <w:i/>
          <w:sz w:val="18"/>
          <w:szCs w:val="18"/>
        </w:rPr>
      </w:pPr>
    </w:p>
    <w:p w:rsidR="00341D4B" w:rsidRPr="00341D4B" w:rsidRDefault="00341D4B" w:rsidP="006628E2">
      <w:pPr>
        <w:tabs>
          <w:tab w:val="left" w:pos="426"/>
          <w:tab w:val="left" w:pos="3976"/>
        </w:tabs>
        <w:ind w:left="0" w:right="284" w:firstLine="426"/>
        <w:rPr>
          <w:sz w:val="18"/>
          <w:szCs w:val="18"/>
        </w:rPr>
      </w:pPr>
    </w:p>
    <w:p w:rsidR="00AF19DB" w:rsidRDefault="00AF19DB" w:rsidP="006628E2">
      <w:pPr>
        <w:tabs>
          <w:tab w:val="left" w:pos="426"/>
          <w:tab w:val="left" w:pos="3976"/>
        </w:tabs>
        <w:ind w:left="0" w:right="284" w:firstLine="426"/>
        <w:rPr>
          <w:sz w:val="18"/>
          <w:szCs w:val="18"/>
        </w:rPr>
      </w:pPr>
    </w:p>
    <w:p w:rsidR="00AF19DB" w:rsidRDefault="00AF19DB" w:rsidP="006628E2">
      <w:pPr>
        <w:ind w:left="0" w:right="284" w:firstLine="426"/>
        <w:rPr>
          <w:sz w:val="18"/>
          <w:szCs w:val="18"/>
        </w:rPr>
      </w:pPr>
      <w:r>
        <w:rPr>
          <w:sz w:val="18"/>
          <w:szCs w:val="18"/>
        </w:rPr>
        <w:br w:type="page"/>
      </w:r>
    </w:p>
    <w:p w:rsidR="00884FDB" w:rsidRPr="00484270" w:rsidRDefault="00884FDB" w:rsidP="006628E2">
      <w:pPr>
        <w:tabs>
          <w:tab w:val="left" w:pos="426"/>
          <w:tab w:val="left" w:pos="3976"/>
        </w:tabs>
        <w:ind w:left="0" w:right="284" w:firstLine="426"/>
        <w:rPr>
          <w:sz w:val="18"/>
          <w:szCs w:val="18"/>
        </w:rPr>
      </w:pPr>
    </w:p>
    <w:sectPr w:rsidR="00884FDB" w:rsidRPr="00484270" w:rsidSect="009818CD">
      <w:pgSz w:w="11906" w:h="16838"/>
      <w:pgMar w:top="851" w:right="707" w:bottom="709" w:left="709" w:header="709" w:footer="70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3376" w:rsidRDefault="00DD3376" w:rsidP="00BD744E">
      <w:r>
        <w:separator/>
      </w:r>
    </w:p>
  </w:endnote>
  <w:endnote w:type="continuationSeparator" w:id="0">
    <w:p w:rsidR="00DD3376" w:rsidRDefault="00DD3376"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3376" w:rsidRDefault="00DD3376" w:rsidP="00BD744E">
      <w:r>
        <w:separator/>
      </w:r>
    </w:p>
  </w:footnote>
  <w:footnote w:type="continuationSeparator" w:id="0">
    <w:p w:rsidR="00DD3376" w:rsidRDefault="00DD3376"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0000402"/>
    <w:multiLevelType w:val="multilevel"/>
    <w:tmpl w:val="00000885"/>
    <w:lvl w:ilvl="0">
      <w:numFmt w:val="bullet"/>
      <w:lvlText w:val="-"/>
      <w:lvlJc w:val="left"/>
      <w:pPr>
        <w:ind w:left="862" w:hanging="154"/>
      </w:pPr>
      <w:rPr>
        <w:b w:val="0"/>
        <w:bCs w:val="0"/>
        <w:w w:val="109"/>
      </w:rPr>
    </w:lvl>
    <w:lvl w:ilvl="1">
      <w:numFmt w:val="bullet"/>
      <w:lvlText w:val="•"/>
      <w:lvlJc w:val="left"/>
      <w:pPr>
        <w:ind w:left="1454" w:hanging="154"/>
      </w:pPr>
    </w:lvl>
    <w:lvl w:ilvl="2">
      <w:numFmt w:val="bullet"/>
      <w:lvlText w:val="•"/>
      <w:lvlJc w:val="left"/>
      <w:pPr>
        <w:ind w:left="2049" w:hanging="154"/>
      </w:pPr>
    </w:lvl>
    <w:lvl w:ilvl="3">
      <w:numFmt w:val="bullet"/>
      <w:lvlText w:val="•"/>
      <w:lvlJc w:val="left"/>
      <w:pPr>
        <w:ind w:left="2644" w:hanging="154"/>
      </w:pPr>
    </w:lvl>
    <w:lvl w:ilvl="4">
      <w:numFmt w:val="bullet"/>
      <w:lvlText w:val="•"/>
      <w:lvlJc w:val="left"/>
      <w:pPr>
        <w:ind w:left="3238" w:hanging="154"/>
      </w:pPr>
    </w:lvl>
    <w:lvl w:ilvl="5">
      <w:numFmt w:val="bullet"/>
      <w:lvlText w:val="•"/>
      <w:lvlJc w:val="left"/>
      <w:pPr>
        <w:ind w:left="3833" w:hanging="154"/>
      </w:pPr>
    </w:lvl>
    <w:lvl w:ilvl="6">
      <w:numFmt w:val="bullet"/>
      <w:lvlText w:val="•"/>
      <w:lvlJc w:val="left"/>
      <w:pPr>
        <w:ind w:left="4428" w:hanging="154"/>
      </w:pPr>
    </w:lvl>
    <w:lvl w:ilvl="7">
      <w:numFmt w:val="bullet"/>
      <w:lvlText w:val="•"/>
      <w:lvlJc w:val="left"/>
      <w:pPr>
        <w:ind w:left="5022" w:hanging="154"/>
      </w:pPr>
    </w:lvl>
    <w:lvl w:ilvl="8">
      <w:numFmt w:val="bullet"/>
      <w:lvlText w:val="•"/>
      <w:lvlJc w:val="left"/>
      <w:pPr>
        <w:ind w:left="5617" w:hanging="154"/>
      </w:pPr>
    </w:lvl>
  </w:abstractNum>
  <w:abstractNum w:abstractNumId="7">
    <w:nsid w:val="00000403"/>
    <w:multiLevelType w:val="multilevel"/>
    <w:tmpl w:val="00000886"/>
    <w:lvl w:ilvl="0">
      <w:start w:val="3"/>
      <w:numFmt w:val="decimal"/>
      <w:lvlText w:val="%1"/>
      <w:lvlJc w:val="left"/>
      <w:pPr>
        <w:ind w:left="880" w:hanging="527"/>
      </w:pPr>
    </w:lvl>
    <w:lvl w:ilvl="1">
      <w:start w:val="11"/>
      <w:numFmt w:val="decimal"/>
      <w:lvlText w:val="%1.%2"/>
      <w:lvlJc w:val="left"/>
      <w:pPr>
        <w:ind w:left="880" w:hanging="527"/>
      </w:pPr>
      <w:rPr>
        <w:rFonts w:ascii="Arial" w:hAnsi="Arial" w:cs="Arial"/>
        <w:b w:val="0"/>
        <w:bCs w:val="0"/>
        <w:color w:val="2D2A2D"/>
        <w:w w:val="102"/>
        <w:position w:val="1"/>
        <w:sz w:val="21"/>
        <w:szCs w:val="21"/>
      </w:rPr>
    </w:lvl>
    <w:lvl w:ilvl="2">
      <w:numFmt w:val="bullet"/>
      <w:lvlText w:val="•"/>
      <w:lvlJc w:val="left"/>
      <w:pPr>
        <w:ind w:left="2701" w:hanging="527"/>
      </w:pPr>
    </w:lvl>
    <w:lvl w:ilvl="3">
      <w:numFmt w:val="bullet"/>
      <w:lvlText w:val="•"/>
      <w:lvlJc w:val="left"/>
      <w:pPr>
        <w:ind w:left="3612" w:hanging="527"/>
      </w:pPr>
    </w:lvl>
    <w:lvl w:ilvl="4">
      <w:numFmt w:val="bullet"/>
      <w:lvlText w:val="•"/>
      <w:lvlJc w:val="left"/>
      <w:pPr>
        <w:ind w:left="4523" w:hanging="527"/>
      </w:pPr>
    </w:lvl>
    <w:lvl w:ilvl="5">
      <w:numFmt w:val="bullet"/>
      <w:lvlText w:val="•"/>
      <w:lvlJc w:val="left"/>
      <w:pPr>
        <w:ind w:left="5434" w:hanging="527"/>
      </w:pPr>
    </w:lvl>
    <w:lvl w:ilvl="6">
      <w:numFmt w:val="bullet"/>
      <w:lvlText w:val="•"/>
      <w:lvlJc w:val="left"/>
      <w:pPr>
        <w:ind w:left="6344" w:hanging="527"/>
      </w:pPr>
    </w:lvl>
    <w:lvl w:ilvl="7">
      <w:numFmt w:val="bullet"/>
      <w:lvlText w:val="•"/>
      <w:lvlJc w:val="left"/>
      <w:pPr>
        <w:ind w:left="7255" w:hanging="527"/>
      </w:pPr>
    </w:lvl>
    <w:lvl w:ilvl="8">
      <w:numFmt w:val="bullet"/>
      <w:lvlText w:val="•"/>
      <w:lvlJc w:val="left"/>
      <w:pPr>
        <w:ind w:left="8166" w:hanging="527"/>
      </w:pPr>
    </w:lvl>
  </w:abstractNum>
  <w:abstractNum w:abstractNumId="8">
    <w:nsid w:val="00000404"/>
    <w:multiLevelType w:val="multilevel"/>
    <w:tmpl w:val="00000887"/>
    <w:lvl w:ilvl="0">
      <w:start w:val="5"/>
      <w:numFmt w:val="decimal"/>
      <w:lvlText w:val="%1"/>
      <w:lvlJc w:val="left"/>
      <w:pPr>
        <w:ind w:left="872" w:hanging="495"/>
      </w:pPr>
    </w:lvl>
    <w:lvl w:ilvl="1">
      <w:start w:val="2"/>
      <w:numFmt w:val="decimal"/>
      <w:lvlText w:val="%1.%2."/>
      <w:lvlJc w:val="left"/>
      <w:pPr>
        <w:ind w:left="872" w:hanging="495"/>
      </w:pPr>
      <w:rPr>
        <w:rFonts w:ascii="Times New Roman" w:hAnsi="Times New Roman" w:cs="Times New Roman"/>
        <w:b w:val="0"/>
        <w:bCs w:val="0"/>
        <w:color w:val="343131"/>
        <w:spacing w:val="-36"/>
        <w:w w:val="26"/>
        <w:sz w:val="23"/>
        <w:szCs w:val="23"/>
      </w:rPr>
    </w:lvl>
    <w:lvl w:ilvl="2">
      <w:numFmt w:val="bullet"/>
      <w:lvlText w:val="•"/>
      <w:lvlJc w:val="left"/>
      <w:pPr>
        <w:ind w:left="2008" w:hanging="495"/>
      </w:pPr>
    </w:lvl>
    <w:lvl w:ilvl="3">
      <w:numFmt w:val="bullet"/>
      <w:lvlText w:val="•"/>
      <w:lvlJc w:val="left"/>
      <w:pPr>
        <w:ind w:left="2572" w:hanging="495"/>
      </w:pPr>
    </w:lvl>
    <w:lvl w:ilvl="4">
      <w:numFmt w:val="bullet"/>
      <w:lvlText w:val="•"/>
      <w:lvlJc w:val="left"/>
      <w:pPr>
        <w:ind w:left="3136" w:hanging="495"/>
      </w:pPr>
    </w:lvl>
    <w:lvl w:ilvl="5">
      <w:numFmt w:val="bullet"/>
      <w:lvlText w:val="•"/>
      <w:lvlJc w:val="left"/>
      <w:pPr>
        <w:ind w:left="3700" w:hanging="495"/>
      </w:pPr>
    </w:lvl>
    <w:lvl w:ilvl="6">
      <w:numFmt w:val="bullet"/>
      <w:lvlText w:val="•"/>
      <w:lvlJc w:val="left"/>
      <w:pPr>
        <w:ind w:left="4264" w:hanging="495"/>
      </w:pPr>
    </w:lvl>
    <w:lvl w:ilvl="7">
      <w:numFmt w:val="bullet"/>
      <w:lvlText w:val="•"/>
      <w:lvlJc w:val="left"/>
      <w:pPr>
        <w:ind w:left="4828" w:hanging="495"/>
      </w:pPr>
    </w:lvl>
    <w:lvl w:ilvl="8">
      <w:numFmt w:val="bullet"/>
      <w:lvlText w:val="•"/>
      <w:lvlJc w:val="left"/>
      <w:pPr>
        <w:ind w:left="5392" w:hanging="495"/>
      </w:pPr>
    </w:lvl>
  </w:abstractNum>
  <w:abstractNum w:abstractNumId="9">
    <w:nsid w:val="00000405"/>
    <w:multiLevelType w:val="multilevel"/>
    <w:tmpl w:val="00000888"/>
    <w:lvl w:ilvl="0">
      <w:start w:val="2"/>
      <w:numFmt w:val="decimal"/>
      <w:lvlText w:val="%1."/>
      <w:lvlJc w:val="left"/>
      <w:pPr>
        <w:ind w:left="120" w:hanging="400"/>
      </w:pPr>
      <w:rPr>
        <w:b w:val="0"/>
        <w:bCs w:val="0"/>
        <w:w w:val="97"/>
      </w:rPr>
    </w:lvl>
    <w:lvl w:ilvl="1">
      <w:numFmt w:val="bullet"/>
      <w:lvlText w:val="•"/>
      <w:lvlJc w:val="left"/>
      <w:pPr>
        <w:ind w:left="1080" w:hanging="400"/>
      </w:pPr>
    </w:lvl>
    <w:lvl w:ilvl="2">
      <w:numFmt w:val="bullet"/>
      <w:lvlText w:val="•"/>
      <w:lvlJc w:val="left"/>
      <w:pPr>
        <w:ind w:left="2040" w:hanging="400"/>
      </w:pPr>
    </w:lvl>
    <w:lvl w:ilvl="3">
      <w:numFmt w:val="bullet"/>
      <w:lvlText w:val="•"/>
      <w:lvlJc w:val="left"/>
      <w:pPr>
        <w:ind w:left="3000" w:hanging="400"/>
      </w:pPr>
    </w:lvl>
    <w:lvl w:ilvl="4">
      <w:numFmt w:val="bullet"/>
      <w:lvlText w:val="•"/>
      <w:lvlJc w:val="left"/>
      <w:pPr>
        <w:ind w:left="3960" w:hanging="400"/>
      </w:pPr>
    </w:lvl>
    <w:lvl w:ilvl="5">
      <w:numFmt w:val="bullet"/>
      <w:lvlText w:val="•"/>
      <w:lvlJc w:val="left"/>
      <w:pPr>
        <w:ind w:left="4920" w:hanging="400"/>
      </w:pPr>
    </w:lvl>
    <w:lvl w:ilvl="6">
      <w:numFmt w:val="bullet"/>
      <w:lvlText w:val="•"/>
      <w:lvlJc w:val="left"/>
      <w:pPr>
        <w:ind w:left="5880" w:hanging="400"/>
      </w:pPr>
    </w:lvl>
    <w:lvl w:ilvl="7">
      <w:numFmt w:val="bullet"/>
      <w:lvlText w:val="•"/>
      <w:lvlJc w:val="left"/>
      <w:pPr>
        <w:ind w:left="6840" w:hanging="400"/>
      </w:pPr>
    </w:lvl>
    <w:lvl w:ilvl="8">
      <w:numFmt w:val="bullet"/>
      <w:lvlText w:val="•"/>
      <w:lvlJc w:val="left"/>
      <w:pPr>
        <w:ind w:left="7800" w:hanging="400"/>
      </w:pPr>
    </w:lvl>
  </w:abstractNum>
  <w:abstractNum w:abstractNumId="10">
    <w:nsid w:val="008802E5"/>
    <w:multiLevelType w:val="multilevel"/>
    <w:tmpl w:val="7A52031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07BF4A81"/>
    <w:multiLevelType w:val="multilevel"/>
    <w:tmpl w:val="EBDCF69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09C86043"/>
    <w:multiLevelType w:val="hybridMultilevel"/>
    <w:tmpl w:val="90300C90"/>
    <w:lvl w:ilvl="0" w:tplc="123035A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0D540ED2"/>
    <w:multiLevelType w:val="multilevel"/>
    <w:tmpl w:val="A39ADD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0E9A6267"/>
    <w:multiLevelType w:val="multilevel"/>
    <w:tmpl w:val="F88E2392"/>
    <w:lvl w:ilvl="0">
      <w:start w:val="1"/>
      <w:numFmt w:val="decimal"/>
      <w:lvlText w:val="%1."/>
      <w:lvlJc w:val="left"/>
      <w:pPr>
        <w:ind w:left="4510" w:hanging="540"/>
      </w:pPr>
      <w:rPr>
        <w:rFonts w:ascii="Times New Roman" w:eastAsiaTheme="minorEastAsia" w:hAnsi="Times New Roman" w:cs="Times New Roman"/>
      </w:rPr>
    </w:lvl>
    <w:lvl w:ilvl="1">
      <w:start w:val="3"/>
      <w:numFmt w:val="decimal"/>
      <w:isLgl/>
      <w:lvlText w:val="%1.%2."/>
      <w:lvlJc w:val="left"/>
      <w:pPr>
        <w:ind w:left="4330" w:hanging="360"/>
      </w:pPr>
      <w:rPr>
        <w:rFonts w:hint="default"/>
      </w:rPr>
    </w:lvl>
    <w:lvl w:ilvl="2">
      <w:start w:val="1"/>
      <w:numFmt w:val="decimal"/>
      <w:isLgl/>
      <w:lvlText w:val="%1.%2.%3."/>
      <w:lvlJc w:val="left"/>
      <w:pPr>
        <w:ind w:left="4690" w:hanging="720"/>
      </w:pPr>
      <w:rPr>
        <w:rFonts w:hint="default"/>
      </w:rPr>
    </w:lvl>
    <w:lvl w:ilvl="3">
      <w:start w:val="1"/>
      <w:numFmt w:val="decimal"/>
      <w:isLgl/>
      <w:lvlText w:val="%1.%2.%3.%4."/>
      <w:lvlJc w:val="left"/>
      <w:pPr>
        <w:ind w:left="4690" w:hanging="720"/>
      </w:pPr>
      <w:rPr>
        <w:rFonts w:hint="default"/>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16">
    <w:nsid w:val="13461BA3"/>
    <w:multiLevelType w:val="multilevel"/>
    <w:tmpl w:val="DBD63BC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nsid w:val="1FDB58DA"/>
    <w:multiLevelType w:val="hybridMultilevel"/>
    <w:tmpl w:val="FB60401C"/>
    <w:lvl w:ilvl="0" w:tplc="78C213CA">
      <w:start w:val="6"/>
      <w:numFmt w:val="decimal"/>
      <w:lvlText w:val="%1."/>
      <w:lvlJc w:val="left"/>
      <w:pPr>
        <w:ind w:left="928" w:hanging="360"/>
      </w:pPr>
      <w:rPr>
        <w:b w:val="0"/>
      </w:r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8">
    <w:nsid w:val="243379FF"/>
    <w:multiLevelType w:val="multilevel"/>
    <w:tmpl w:val="2AB6DD58"/>
    <w:lvl w:ilvl="0">
      <w:start w:val="1"/>
      <w:numFmt w:val="decimal"/>
      <w:lvlText w:val="%1."/>
      <w:lvlJc w:val="left"/>
      <w:pPr>
        <w:ind w:left="928" w:hanging="360"/>
      </w:pPr>
    </w:lvl>
    <w:lvl w:ilvl="1">
      <w:start w:val="1"/>
      <w:numFmt w:val="decimal"/>
      <w:isLgl/>
      <w:lvlText w:val="%1.%2."/>
      <w:lvlJc w:val="left"/>
      <w:pPr>
        <w:ind w:left="1648" w:hanging="720"/>
      </w:pPr>
    </w:lvl>
    <w:lvl w:ilvl="2">
      <w:start w:val="1"/>
      <w:numFmt w:val="decimal"/>
      <w:isLgl/>
      <w:lvlText w:val="%1.%2.%3."/>
      <w:lvlJc w:val="left"/>
      <w:pPr>
        <w:ind w:left="2008" w:hanging="720"/>
      </w:pPr>
    </w:lvl>
    <w:lvl w:ilvl="3">
      <w:start w:val="1"/>
      <w:numFmt w:val="decimal"/>
      <w:isLgl/>
      <w:lvlText w:val="%1.%2.%3.%4."/>
      <w:lvlJc w:val="left"/>
      <w:pPr>
        <w:ind w:left="2728" w:hanging="1080"/>
      </w:pPr>
    </w:lvl>
    <w:lvl w:ilvl="4">
      <w:start w:val="1"/>
      <w:numFmt w:val="decimal"/>
      <w:isLgl/>
      <w:lvlText w:val="%1.%2.%3.%4.%5."/>
      <w:lvlJc w:val="left"/>
      <w:pPr>
        <w:ind w:left="3088" w:hanging="1080"/>
      </w:pPr>
    </w:lvl>
    <w:lvl w:ilvl="5">
      <w:start w:val="1"/>
      <w:numFmt w:val="decimal"/>
      <w:isLgl/>
      <w:lvlText w:val="%1.%2.%3.%4.%5.%6."/>
      <w:lvlJc w:val="left"/>
      <w:pPr>
        <w:ind w:left="3808" w:hanging="1440"/>
      </w:pPr>
    </w:lvl>
    <w:lvl w:ilvl="6">
      <w:start w:val="1"/>
      <w:numFmt w:val="decimal"/>
      <w:isLgl/>
      <w:lvlText w:val="%1.%2.%3.%4.%5.%6.%7."/>
      <w:lvlJc w:val="left"/>
      <w:pPr>
        <w:ind w:left="4168" w:hanging="1440"/>
      </w:pPr>
    </w:lvl>
    <w:lvl w:ilvl="7">
      <w:start w:val="1"/>
      <w:numFmt w:val="decimal"/>
      <w:isLgl/>
      <w:lvlText w:val="%1.%2.%3.%4.%5.%6.%7.%8."/>
      <w:lvlJc w:val="left"/>
      <w:pPr>
        <w:ind w:left="4888" w:hanging="1800"/>
      </w:pPr>
    </w:lvl>
    <w:lvl w:ilvl="8">
      <w:start w:val="1"/>
      <w:numFmt w:val="decimal"/>
      <w:isLgl/>
      <w:lvlText w:val="%1.%2.%3.%4.%5.%6.%7.%8.%9."/>
      <w:lvlJc w:val="left"/>
      <w:pPr>
        <w:ind w:left="5608" w:hanging="2160"/>
      </w:pPr>
    </w:lvl>
  </w:abstractNum>
  <w:abstractNum w:abstractNumId="19">
    <w:nsid w:val="24E2375E"/>
    <w:multiLevelType w:val="multilevel"/>
    <w:tmpl w:val="FF4A7CC0"/>
    <w:lvl w:ilvl="0">
      <w:start w:val="1"/>
      <w:numFmt w:val="decimal"/>
      <w:lvlText w:val="%1."/>
      <w:lvlJc w:val="left"/>
      <w:pPr>
        <w:ind w:left="450" w:hanging="450"/>
      </w:pPr>
    </w:lvl>
    <w:lvl w:ilvl="1">
      <w:start w:val="1"/>
      <w:numFmt w:val="decimal"/>
      <w:lvlText w:val="%1.%2."/>
      <w:lvlJc w:val="left"/>
      <w:pPr>
        <w:ind w:left="1288"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20">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1">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2BE7781F"/>
    <w:multiLevelType w:val="multilevel"/>
    <w:tmpl w:val="BB66D2AE"/>
    <w:lvl w:ilvl="0">
      <w:start w:val="1"/>
      <w:numFmt w:val="decimal"/>
      <w:lvlText w:val="%1."/>
      <w:lvlJc w:val="left"/>
      <w:pPr>
        <w:ind w:left="1800" w:hanging="1080"/>
      </w:pPr>
    </w:lvl>
    <w:lvl w:ilvl="1">
      <w:start w:val="1"/>
      <w:numFmt w:val="decimal"/>
      <w:isLgl/>
      <w:lvlText w:val="%1.%2."/>
      <w:lvlJc w:val="left"/>
      <w:pPr>
        <w:ind w:left="1440" w:hanging="720"/>
      </w:pPr>
    </w:lvl>
    <w:lvl w:ilvl="2">
      <w:start w:val="1"/>
      <w:numFmt w:val="decimal"/>
      <w:isLgl/>
      <w:lvlText w:val="%1.%2.%3."/>
      <w:lvlJc w:val="left"/>
      <w:pPr>
        <w:ind w:left="1440" w:hanging="720"/>
      </w:p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520" w:hanging="1800"/>
      </w:pPr>
    </w:lvl>
    <w:lvl w:ilvl="7">
      <w:start w:val="1"/>
      <w:numFmt w:val="decimal"/>
      <w:isLgl/>
      <w:lvlText w:val="%1.%2.%3.%4.%5.%6.%7.%8."/>
      <w:lvlJc w:val="left"/>
      <w:pPr>
        <w:ind w:left="2520" w:hanging="1800"/>
      </w:pPr>
    </w:lvl>
    <w:lvl w:ilvl="8">
      <w:start w:val="1"/>
      <w:numFmt w:val="decimal"/>
      <w:isLgl/>
      <w:lvlText w:val="%1.%2.%3.%4.%5.%6.%7.%8.%9."/>
      <w:lvlJc w:val="left"/>
      <w:pPr>
        <w:ind w:left="2880" w:hanging="2160"/>
      </w:pPr>
    </w:lvl>
  </w:abstractNum>
  <w:abstractNum w:abstractNumId="23">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4">
    <w:nsid w:val="352468E6"/>
    <w:multiLevelType w:val="multilevel"/>
    <w:tmpl w:val="32B0D79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37CC4370"/>
    <w:multiLevelType w:val="multilevel"/>
    <w:tmpl w:val="AC4C59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38944347"/>
    <w:multiLevelType w:val="hybridMultilevel"/>
    <w:tmpl w:val="156AF546"/>
    <w:lvl w:ilvl="0" w:tplc="69602082">
      <w:start w:val="1"/>
      <w:numFmt w:val="decimal"/>
      <w:lvlText w:val="%1."/>
      <w:lvlJc w:val="left"/>
      <w:pPr>
        <w:tabs>
          <w:tab w:val="num" w:pos="1990"/>
        </w:tabs>
        <w:ind w:left="1990" w:hanging="855"/>
      </w:pPr>
    </w:lvl>
    <w:lvl w:ilvl="1" w:tplc="4F607ED2">
      <w:start w:val="2"/>
      <w:numFmt w:val="decimal"/>
      <w:lvlText w:val="%2)"/>
      <w:lvlJc w:val="left"/>
      <w:pPr>
        <w:tabs>
          <w:tab w:val="num" w:pos="1647"/>
        </w:tabs>
        <w:ind w:left="1647" w:hanging="360"/>
      </w:pPr>
    </w:lvl>
    <w:lvl w:ilvl="2" w:tplc="0419001B">
      <w:start w:val="1"/>
      <w:numFmt w:val="lowerRoman"/>
      <w:lvlText w:val="%3."/>
      <w:lvlJc w:val="right"/>
      <w:pPr>
        <w:tabs>
          <w:tab w:val="num" w:pos="2367"/>
        </w:tabs>
        <w:ind w:left="2367" w:hanging="180"/>
      </w:pPr>
    </w:lvl>
    <w:lvl w:ilvl="3" w:tplc="0419000F">
      <w:start w:val="1"/>
      <w:numFmt w:val="decimal"/>
      <w:lvlText w:val="%4."/>
      <w:lvlJc w:val="left"/>
      <w:pPr>
        <w:tabs>
          <w:tab w:val="num" w:pos="3087"/>
        </w:tabs>
        <w:ind w:left="3087" w:hanging="360"/>
      </w:pPr>
    </w:lvl>
    <w:lvl w:ilvl="4" w:tplc="04190019">
      <w:start w:val="1"/>
      <w:numFmt w:val="lowerLetter"/>
      <w:lvlText w:val="%5."/>
      <w:lvlJc w:val="left"/>
      <w:pPr>
        <w:tabs>
          <w:tab w:val="num" w:pos="3807"/>
        </w:tabs>
        <w:ind w:left="3807" w:hanging="360"/>
      </w:pPr>
    </w:lvl>
    <w:lvl w:ilvl="5" w:tplc="0419001B">
      <w:start w:val="1"/>
      <w:numFmt w:val="lowerRoman"/>
      <w:lvlText w:val="%6."/>
      <w:lvlJc w:val="right"/>
      <w:pPr>
        <w:tabs>
          <w:tab w:val="num" w:pos="4527"/>
        </w:tabs>
        <w:ind w:left="4527" w:hanging="180"/>
      </w:pPr>
    </w:lvl>
    <w:lvl w:ilvl="6" w:tplc="0419000F">
      <w:start w:val="1"/>
      <w:numFmt w:val="decimal"/>
      <w:lvlText w:val="%7."/>
      <w:lvlJc w:val="left"/>
      <w:pPr>
        <w:tabs>
          <w:tab w:val="num" w:pos="5247"/>
        </w:tabs>
        <w:ind w:left="5247" w:hanging="360"/>
      </w:pPr>
    </w:lvl>
    <w:lvl w:ilvl="7" w:tplc="04190019">
      <w:start w:val="1"/>
      <w:numFmt w:val="lowerLetter"/>
      <w:lvlText w:val="%8."/>
      <w:lvlJc w:val="left"/>
      <w:pPr>
        <w:tabs>
          <w:tab w:val="num" w:pos="5967"/>
        </w:tabs>
        <w:ind w:left="5967" w:hanging="360"/>
      </w:pPr>
    </w:lvl>
    <w:lvl w:ilvl="8" w:tplc="0419001B">
      <w:start w:val="1"/>
      <w:numFmt w:val="lowerRoman"/>
      <w:lvlText w:val="%9."/>
      <w:lvlJc w:val="right"/>
      <w:pPr>
        <w:tabs>
          <w:tab w:val="num" w:pos="6687"/>
        </w:tabs>
        <w:ind w:left="6687" w:hanging="180"/>
      </w:pPr>
    </w:lvl>
  </w:abstractNum>
  <w:abstractNum w:abstractNumId="27">
    <w:nsid w:val="3A446FD8"/>
    <w:multiLevelType w:val="hybridMultilevel"/>
    <w:tmpl w:val="150E2982"/>
    <w:lvl w:ilvl="0" w:tplc="147AE948">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8">
    <w:nsid w:val="41B03BA1"/>
    <w:multiLevelType w:val="hybridMultilevel"/>
    <w:tmpl w:val="14EE733A"/>
    <w:lvl w:ilvl="0" w:tplc="D99CDC10">
      <w:start w:val="1"/>
      <w:numFmt w:val="decimal"/>
      <w:lvlText w:val="%1."/>
      <w:lvlJc w:val="left"/>
      <w:pPr>
        <w:ind w:left="928" w:hanging="360"/>
      </w:pPr>
      <w:rPr>
        <w:rFonts w:ascii="Times New Roman" w:eastAsia="Times New Roman" w:hAnsi="Times New Roman" w:cs="Times New Roman"/>
        <w:b w:val="0"/>
        <w:color w:val="auto"/>
      </w:rPr>
    </w:lvl>
    <w:lvl w:ilvl="1" w:tplc="04190019">
      <w:start w:val="1"/>
      <w:numFmt w:val="lowerLetter"/>
      <w:lvlText w:val="%2."/>
      <w:lvlJc w:val="left"/>
      <w:pPr>
        <w:ind w:left="1650" w:hanging="360"/>
      </w:pPr>
    </w:lvl>
    <w:lvl w:ilvl="2" w:tplc="0419001B">
      <w:start w:val="1"/>
      <w:numFmt w:val="lowerRoman"/>
      <w:lvlText w:val="%3."/>
      <w:lvlJc w:val="right"/>
      <w:pPr>
        <w:ind w:left="2370" w:hanging="180"/>
      </w:pPr>
    </w:lvl>
    <w:lvl w:ilvl="3" w:tplc="0419000F">
      <w:start w:val="1"/>
      <w:numFmt w:val="decimal"/>
      <w:lvlText w:val="%4."/>
      <w:lvlJc w:val="left"/>
      <w:pPr>
        <w:ind w:left="3090" w:hanging="360"/>
      </w:pPr>
    </w:lvl>
    <w:lvl w:ilvl="4" w:tplc="04190019">
      <w:start w:val="1"/>
      <w:numFmt w:val="lowerLetter"/>
      <w:lvlText w:val="%5."/>
      <w:lvlJc w:val="left"/>
      <w:pPr>
        <w:ind w:left="3810" w:hanging="360"/>
      </w:pPr>
    </w:lvl>
    <w:lvl w:ilvl="5" w:tplc="0419001B">
      <w:start w:val="1"/>
      <w:numFmt w:val="lowerRoman"/>
      <w:lvlText w:val="%6."/>
      <w:lvlJc w:val="right"/>
      <w:pPr>
        <w:ind w:left="4530" w:hanging="180"/>
      </w:pPr>
    </w:lvl>
    <w:lvl w:ilvl="6" w:tplc="0419000F">
      <w:start w:val="1"/>
      <w:numFmt w:val="decimal"/>
      <w:lvlText w:val="%7."/>
      <w:lvlJc w:val="left"/>
      <w:pPr>
        <w:ind w:left="5250" w:hanging="360"/>
      </w:pPr>
    </w:lvl>
    <w:lvl w:ilvl="7" w:tplc="04190019">
      <w:start w:val="1"/>
      <w:numFmt w:val="lowerLetter"/>
      <w:lvlText w:val="%8."/>
      <w:lvlJc w:val="left"/>
      <w:pPr>
        <w:ind w:left="5970" w:hanging="360"/>
      </w:pPr>
    </w:lvl>
    <w:lvl w:ilvl="8" w:tplc="0419001B">
      <w:start w:val="1"/>
      <w:numFmt w:val="lowerRoman"/>
      <w:lvlText w:val="%9."/>
      <w:lvlJc w:val="right"/>
      <w:pPr>
        <w:ind w:left="6690" w:hanging="180"/>
      </w:pPr>
    </w:lvl>
  </w:abstractNum>
  <w:abstractNum w:abstractNumId="29">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31">
    <w:nsid w:val="4EED2AA6"/>
    <w:multiLevelType w:val="hybridMultilevel"/>
    <w:tmpl w:val="95CEADAC"/>
    <w:lvl w:ilvl="0" w:tplc="2DEC31F2">
      <w:start w:val="1"/>
      <w:numFmt w:val="decimal"/>
      <w:lvlText w:val="%1."/>
      <w:lvlJc w:val="left"/>
      <w:pPr>
        <w:ind w:left="1698" w:hanging="99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2">
    <w:nsid w:val="50662A68"/>
    <w:multiLevelType w:val="multilevel"/>
    <w:tmpl w:val="91A4A3F8"/>
    <w:lvl w:ilvl="0">
      <w:start w:val="1"/>
      <w:numFmt w:val="decimal"/>
      <w:lvlText w:val="%1."/>
      <w:lvlJc w:val="left"/>
      <w:pPr>
        <w:ind w:left="720" w:hanging="360"/>
      </w:pPr>
    </w:lvl>
    <w:lvl w:ilvl="1">
      <w:start w:val="1"/>
      <w:numFmt w:val="decimal"/>
      <w:isLgl/>
      <w:lvlText w:val="%1.%2."/>
      <w:lvlJc w:val="left"/>
      <w:pPr>
        <w:ind w:left="1062" w:hanging="495"/>
      </w:p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33">
    <w:nsid w:val="5244317D"/>
    <w:multiLevelType w:val="hybridMultilevel"/>
    <w:tmpl w:val="1ADE17A4"/>
    <w:lvl w:ilvl="0" w:tplc="51E08F68">
      <w:start w:val="5"/>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34">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6">
    <w:nsid w:val="55B37673"/>
    <w:multiLevelType w:val="hybridMultilevel"/>
    <w:tmpl w:val="8D545B88"/>
    <w:lvl w:ilvl="0" w:tplc="DA9E62E2">
      <w:start w:val="1"/>
      <w:numFmt w:val="decimal"/>
      <w:lvlText w:val="%1."/>
      <w:lvlJc w:val="left"/>
      <w:pPr>
        <w:ind w:left="462" w:hanging="360"/>
      </w:pPr>
    </w:lvl>
    <w:lvl w:ilvl="1" w:tplc="04190019">
      <w:start w:val="1"/>
      <w:numFmt w:val="lowerLetter"/>
      <w:lvlText w:val="%2."/>
      <w:lvlJc w:val="left"/>
      <w:pPr>
        <w:ind w:left="1182" w:hanging="360"/>
      </w:pPr>
    </w:lvl>
    <w:lvl w:ilvl="2" w:tplc="0419001B">
      <w:start w:val="1"/>
      <w:numFmt w:val="lowerRoman"/>
      <w:lvlText w:val="%3."/>
      <w:lvlJc w:val="right"/>
      <w:pPr>
        <w:ind w:left="1902" w:hanging="180"/>
      </w:pPr>
    </w:lvl>
    <w:lvl w:ilvl="3" w:tplc="0419000F">
      <w:start w:val="1"/>
      <w:numFmt w:val="decimal"/>
      <w:lvlText w:val="%4."/>
      <w:lvlJc w:val="left"/>
      <w:pPr>
        <w:ind w:left="2622" w:hanging="360"/>
      </w:pPr>
    </w:lvl>
    <w:lvl w:ilvl="4" w:tplc="04190019">
      <w:start w:val="1"/>
      <w:numFmt w:val="lowerLetter"/>
      <w:lvlText w:val="%5."/>
      <w:lvlJc w:val="left"/>
      <w:pPr>
        <w:ind w:left="3342" w:hanging="360"/>
      </w:pPr>
    </w:lvl>
    <w:lvl w:ilvl="5" w:tplc="0419001B">
      <w:start w:val="1"/>
      <w:numFmt w:val="lowerRoman"/>
      <w:lvlText w:val="%6."/>
      <w:lvlJc w:val="right"/>
      <w:pPr>
        <w:ind w:left="4062" w:hanging="180"/>
      </w:pPr>
    </w:lvl>
    <w:lvl w:ilvl="6" w:tplc="0419000F">
      <w:start w:val="1"/>
      <w:numFmt w:val="decimal"/>
      <w:lvlText w:val="%7."/>
      <w:lvlJc w:val="left"/>
      <w:pPr>
        <w:ind w:left="4782" w:hanging="360"/>
      </w:pPr>
    </w:lvl>
    <w:lvl w:ilvl="7" w:tplc="04190019">
      <w:start w:val="1"/>
      <w:numFmt w:val="lowerLetter"/>
      <w:lvlText w:val="%8."/>
      <w:lvlJc w:val="left"/>
      <w:pPr>
        <w:ind w:left="5502" w:hanging="360"/>
      </w:pPr>
    </w:lvl>
    <w:lvl w:ilvl="8" w:tplc="0419001B">
      <w:start w:val="1"/>
      <w:numFmt w:val="lowerRoman"/>
      <w:lvlText w:val="%9."/>
      <w:lvlJc w:val="right"/>
      <w:pPr>
        <w:ind w:left="6222" w:hanging="180"/>
      </w:pPr>
    </w:lvl>
  </w:abstractNum>
  <w:abstractNum w:abstractNumId="37">
    <w:nsid w:val="5E203DBA"/>
    <w:multiLevelType w:val="multilevel"/>
    <w:tmpl w:val="FF4A7CC0"/>
    <w:lvl w:ilvl="0">
      <w:start w:val="1"/>
      <w:numFmt w:val="decimal"/>
      <w:lvlText w:val="%1."/>
      <w:lvlJc w:val="left"/>
      <w:pPr>
        <w:ind w:left="450" w:hanging="450"/>
      </w:pPr>
    </w:lvl>
    <w:lvl w:ilvl="1">
      <w:start w:val="1"/>
      <w:numFmt w:val="decimal"/>
      <w:lvlText w:val="%1.%2."/>
      <w:lvlJc w:val="left"/>
      <w:pPr>
        <w:ind w:left="1288"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38">
    <w:nsid w:val="5E6C1F63"/>
    <w:multiLevelType w:val="hybridMultilevel"/>
    <w:tmpl w:val="ABD215C0"/>
    <w:lvl w:ilvl="0" w:tplc="10C4A920">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nsid w:val="5ECF66D4"/>
    <w:multiLevelType w:val="multilevel"/>
    <w:tmpl w:val="66183986"/>
    <w:lvl w:ilvl="0">
      <w:start w:val="1"/>
      <w:numFmt w:val="decimal"/>
      <w:lvlText w:val="%1."/>
      <w:lvlJc w:val="left"/>
      <w:pPr>
        <w:ind w:left="420" w:hanging="420"/>
      </w:pPr>
    </w:lvl>
    <w:lvl w:ilvl="1">
      <w:start w:val="1"/>
      <w:numFmt w:val="decimal"/>
      <w:lvlText w:val="%1.%2."/>
      <w:lvlJc w:val="left"/>
      <w:pPr>
        <w:ind w:left="2565" w:hanging="720"/>
      </w:pPr>
    </w:lvl>
    <w:lvl w:ilvl="2">
      <w:start w:val="1"/>
      <w:numFmt w:val="decimal"/>
      <w:lvlText w:val="%1.%2.%3."/>
      <w:lvlJc w:val="left"/>
      <w:pPr>
        <w:ind w:left="4410" w:hanging="720"/>
      </w:pPr>
    </w:lvl>
    <w:lvl w:ilvl="3">
      <w:start w:val="1"/>
      <w:numFmt w:val="decimal"/>
      <w:lvlText w:val="%1.%2.%3.%4."/>
      <w:lvlJc w:val="left"/>
      <w:pPr>
        <w:ind w:left="6615" w:hanging="1080"/>
      </w:pPr>
    </w:lvl>
    <w:lvl w:ilvl="4">
      <w:start w:val="1"/>
      <w:numFmt w:val="decimal"/>
      <w:lvlText w:val="%1.%2.%3.%4.%5."/>
      <w:lvlJc w:val="left"/>
      <w:pPr>
        <w:ind w:left="8460" w:hanging="1080"/>
      </w:pPr>
    </w:lvl>
    <w:lvl w:ilvl="5">
      <w:start w:val="1"/>
      <w:numFmt w:val="decimal"/>
      <w:lvlText w:val="%1.%2.%3.%4.%5.%6."/>
      <w:lvlJc w:val="left"/>
      <w:pPr>
        <w:ind w:left="10665" w:hanging="1440"/>
      </w:pPr>
    </w:lvl>
    <w:lvl w:ilvl="6">
      <w:start w:val="1"/>
      <w:numFmt w:val="decimal"/>
      <w:lvlText w:val="%1.%2.%3.%4.%5.%6.%7."/>
      <w:lvlJc w:val="left"/>
      <w:pPr>
        <w:ind w:left="12510" w:hanging="1440"/>
      </w:pPr>
    </w:lvl>
    <w:lvl w:ilvl="7">
      <w:start w:val="1"/>
      <w:numFmt w:val="decimal"/>
      <w:lvlText w:val="%1.%2.%3.%4.%5.%6.%7.%8."/>
      <w:lvlJc w:val="left"/>
      <w:pPr>
        <w:ind w:left="14715" w:hanging="1800"/>
      </w:pPr>
    </w:lvl>
    <w:lvl w:ilvl="8">
      <w:start w:val="1"/>
      <w:numFmt w:val="decimal"/>
      <w:lvlText w:val="%1.%2.%3.%4.%5.%6.%7.%8.%9."/>
      <w:lvlJc w:val="left"/>
      <w:pPr>
        <w:ind w:left="16920" w:hanging="2160"/>
      </w:pPr>
    </w:lvl>
  </w:abstractNum>
  <w:abstractNum w:abstractNumId="40">
    <w:nsid w:val="60B264EE"/>
    <w:multiLevelType w:val="hybridMultilevel"/>
    <w:tmpl w:val="3AF2E152"/>
    <w:lvl w:ilvl="0" w:tplc="605047A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41">
    <w:nsid w:val="63200779"/>
    <w:multiLevelType w:val="hybridMultilevel"/>
    <w:tmpl w:val="B9D817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3C60025"/>
    <w:multiLevelType w:val="multilevel"/>
    <w:tmpl w:val="4D8A1B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66033D1B"/>
    <w:multiLevelType w:val="multilevel"/>
    <w:tmpl w:val="F3582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6F350A97"/>
    <w:multiLevelType w:val="hybridMultilevel"/>
    <w:tmpl w:val="9D0692C2"/>
    <w:lvl w:ilvl="0" w:tplc="A7DC3E70">
      <w:start w:val="1"/>
      <w:numFmt w:val="decimal"/>
      <w:lvlText w:val="%1."/>
      <w:lvlJc w:val="left"/>
      <w:pPr>
        <w:ind w:left="1035" w:hanging="360"/>
      </w:pPr>
      <w:rPr>
        <w:rFonts w:ascii="Times New Roman" w:eastAsia="Times New Roman" w:hAnsi="Times New Roman" w:cs="Times New Roman"/>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45">
    <w:nsid w:val="71C605A9"/>
    <w:multiLevelType w:val="hybridMultilevel"/>
    <w:tmpl w:val="0E005B40"/>
    <w:lvl w:ilvl="0" w:tplc="E1CAB84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6">
    <w:nsid w:val="77362D55"/>
    <w:multiLevelType w:val="hybridMultilevel"/>
    <w:tmpl w:val="3F98324A"/>
    <w:lvl w:ilvl="0" w:tplc="95E02C42">
      <w:start w:val="1"/>
      <w:numFmt w:val="decimal"/>
      <w:lvlText w:val="%1."/>
      <w:lvlJc w:val="left"/>
      <w:pPr>
        <w:tabs>
          <w:tab w:val="num" w:pos="1109"/>
        </w:tabs>
        <w:ind w:left="1109" w:hanging="825"/>
      </w:pPr>
    </w:lvl>
    <w:lvl w:ilvl="1" w:tplc="04190019">
      <w:start w:val="1"/>
      <w:numFmt w:val="lowerLetter"/>
      <w:lvlText w:val="%2."/>
      <w:lvlJc w:val="left"/>
      <w:pPr>
        <w:tabs>
          <w:tab w:val="num" w:pos="1364"/>
        </w:tabs>
        <w:ind w:left="1364" w:hanging="360"/>
      </w:pPr>
    </w:lvl>
    <w:lvl w:ilvl="2" w:tplc="0419001B">
      <w:start w:val="1"/>
      <w:numFmt w:val="lowerRoman"/>
      <w:lvlText w:val="%3."/>
      <w:lvlJc w:val="right"/>
      <w:pPr>
        <w:tabs>
          <w:tab w:val="num" w:pos="2084"/>
        </w:tabs>
        <w:ind w:left="2084" w:hanging="180"/>
      </w:pPr>
    </w:lvl>
    <w:lvl w:ilvl="3" w:tplc="0419000F">
      <w:start w:val="1"/>
      <w:numFmt w:val="decimal"/>
      <w:lvlText w:val="%4."/>
      <w:lvlJc w:val="left"/>
      <w:pPr>
        <w:tabs>
          <w:tab w:val="num" w:pos="2804"/>
        </w:tabs>
        <w:ind w:left="2804" w:hanging="360"/>
      </w:pPr>
    </w:lvl>
    <w:lvl w:ilvl="4" w:tplc="04190019">
      <w:start w:val="1"/>
      <w:numFmt w:val="lowerLetter"/>
      <w:lvlText w:val="%5."/>
      <w:lvlJc w:val="left"/>
      <w:pPr>
        <w:tabs>
          <w:tab w:val="num" w:pos="3524"/>
        </w:tabs>
        <w:ind w:left="3524" w:hanging="360"/>
      </w:pPr>
    </w:lvl>
    <w:lvl w:ilvl="5" w:tplc="0419001B">
      <w:start w:val="1"/>
      <w:numFmt w:val="lowerRoman"/>
      <w:lvlText w:val="%6."/>
      <w:lvlJc w:val="right"/>
      <w:pPr>
        <w:tabs>
          <w:tab w:val="num" w:pos="4244"/>
        </w:tabs>
        <w:ind w:left="4244" w:hanging="180"/>
      </w:pPr>
    </w:lvl>
    <w:lvl w:ilvl="6" w:tplc="0419000F">
      <w:start w:val="1"/>
      <w:numFmt w:val="decimal"/>
      <w:lvlText w:val="%7."/>
      <w:lvlJc w:val="left"/>
      <w:pPr>
        <w:tabs>
          <w:tab w:val="num" w:pos="4964"/>
        </w:tabs>
        <w:ind w:left="4964" w:hanging="360"/>
      </w:pPr>
    </w:lvl>
    <w:lvl w:ilvl="7" w:tplc="04190019">
      <w:start w:val="1"/>
      <w:numFmt w:val="lowerLetter"/>
      <w:lvlText w:val="%8."/>
      <w:lvlJc w:val="left"/>
      <w:pPr>
        <w:tabs>
          <w:tab w:val="num" w:pos="5684"/>
        </w:tabs>
        <w:ind w:left="5684" w:hanging="360"/>
      </w:pPr>
    </w:lvl>
    <w:lvl w:ilvl="8" w:tplc="0419001B">
      <w:start w:val="1"/>
      <w:numFmt w:val="lowerRoman"/>
      <w:lvlText w:val="%9."/>
      <w:lvlJc w:val="right"/>
      <w:pPr>
        <w:tabs>
          <w:tab w:val="num" w:pos="6404"/>
        </w:tabs>
        <w:ind w:left="6404" w:hanging="180"/>
      </w:pPr>
    </w:lvl>
  </w:abstractNum>
  <w:num w:numId="1">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21"/>
  </w:num>
  <w:num w:numId="5">
    <w:abstractNumId w:val="20"/>
  </w:num>
  <w:num w:numId="6">
    <w:abstractNumId w:val="23"/>
  </w:num>
  <w:num w:numId="7">
    <w:abstractNumId w:val="11"/>
  </w:num>
  <w:num w:numId="8">
    <w:abstractNumId w:val="29"/>
  </w:num>
  <w:num w:numId="9">
    <w:abstractNumId w:val="35"/>
  </w:num>
  <w:num w:numId="10">
    <w:abstractNumId w:val="30"/>
  </w:num>
  <w:num w:numId="11">
    <w:abstractNumId w:val="38"/>
  </w:num>
  <w:num w:numId="12">
    <w:abstractNumId w:val="18"/>
  </w:num>
  <w:num w:numId="13">
    <w:abstractNumId w:val="15"/>
  </w:num>
  <w:num w:numId="14">
    <w:abstractNumId w:val="43"/>
  </w:num>
  <w:num w:numId="15">
    <w:abstractNumId w:val="42"/>
  </w:num>
  <w:num w:numId="16">
    <w:abstractNumId w:val="25"/>
  </w:num>
  <w:num w:numId="17">
    <w:abstractNumId w:val="24"/>
  </w:num>
  <w:num w:numId="18">
    <w:abstractNumId w:val="12"/>
  </w:num>
  <w:num w:numId="19">
    <w:abstractNumId w:val="10"/>
  </w:num>
  <w:num w:numId="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8"/>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4"/>
  </w:num>
  <w:num w:numId="34">
    <w:abstractNumId w:val="19"/>
  </w:num>
  <w:num w:numId="35">
    <w:abstractNumId w:val="9"/>
  </w:num>
  <w:num w:numId="36">
    <w:abstractNumId w:val="8"/>
  </w:num>
  <w:num w:numId="37">
    <w:abstractNumId w:val="7"/>
  </w:num>
  <w:num w:numId="38">
    <w:abstractNumId w:val="6"/>
  </w:num>
  <w:num w:numId="3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2"/>
  </w:num>
  <w:num w:numId="41">
    <w:abstractNumId w:val="44"/>
  </w:num>
  <w:num w:numId="42">
    <w:abstractNumId w:val="41"/>
  </w:num>
  <w:num w:numId="43">
    <w:abstractNumId w:val="16"/>
  </w:num>
  <w:num w:numId="44">
    <w:abstractNumId w:val="45"/>
  </w:num>
  <w:num w:numId="45">
    <w:abstractNumId w:val="13"/>
  </w:num>
  <w:num w:numId="46">
    <w:abstractNumId w:val="2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proofState w:spelling="clean" w:grammar="clean"/>
  <w:defaultTabStop w:val="0"/>
  <w:drawingGridHorizontalSpacing w:val="120"/>
  <w:drawingGridVerticalSpacing w:val="381"/>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3577"/>
    <w:rsid w:val="0000543C"/>
    <w:rsid w:val="000070CD"/>
    <w:rsid w:val="000075A7"/>
    <w:rsid w:val="000100A2"/>
    <w:rsid w:val="000109CB"/>
    <w:rsid w:val="00010C9B"/>
    <w:rsid w:val="0001142F"/>
    <w:rsid w:val="00012532"/>
    <w:rsid w:val="000128B2"/>
    <w:rsid w:val="000138C4"/>
    <w:rsid w:val="00013E5B"/>
    <w:rsid w:val="00013F3E"/>
    <w:rsid w:val="0001442E"/>
    <w:rsid w:val="00015A2C"/>
    <w:rsid w:val="0001601D"/>
    <w:rsid w:val="000165EC"/>
    <w:rsid w:val="00016B05"/>
    <w:rsid w:val="00016FD2"/>
    <w:rsid w:val="000176C8"/>
    <w:rsid w:val="00020041"/>
    <w:rsid w:val="00020D21"/>
    <w:rsid w:val="000222BA"/>
    <w:rsid w:val="0002368D"/>
    <w:rsid w:val="00023E2D"/>
    <w:rsid w:val="00024EE2"/>
    <w:rsid w:val="00027800"/>
    <w:rsid w:val="000278EC"/>
    <w:rsid w:val="00027992"/>
    <w:rsid w:val="00027FC6"/>
    <w:rsid w:val="00030830"/>
    <w:rsid w:val="000316E2"/>
    <w:rsid w:val="00031CA5"/>
    <w:rsid w:val="00033B0C"/>
    <w:rsid w:val="000349F0"/>
    <w:rsid w:val="00035516"/>
    <w:rsid w:val="000357CA"/>
    <w:rsid w:val="0003583A"/>
    <w:rsid w:val="00035F15"/>
    <w:rsid w:val="000366C9"/>
    <w:rsid w:val="00036BAF"/>
    <w:rsid w:val="00036ED3"/>
    <w:rsid w:val="00036FB9"/>
    <w:rsid w:val="00040B45"/>
    <w:rsid w:val="00040D8F"/>
    <w:rsid w:val="00041475"/>
    <w:rsid w:val="000416F7"/>
    <w:rsid w:val="000418E7"/>
    <w:rsid w:val="00042AA9"/>
    <w:rsid w:val="000430C7"/>
    <w:rsid w:val="00043524"/>
    <w:rsid w:val="000444A1"/>
    <w:rsid w:val="0004575F"/>
    <w:rsid w:val="00046476"/>
    <w:rsid w:val="000467C7"/>
    <w:rsid w:val="00046B10"/>
    <w:rsid w:val="00046B75"/>
    <w:rsid w:val="00047544"/>
    <w:rsid w:val="000477E1"/>
    <w:rsid w:val="000509AE"/>
    <w:rsid w:val="00050B8C"/>
    <w:rsid w:val="00050ED6"/>
    <w:rsid w:val="000515C7"/>
    <w:rsid w:val="00051B06"/>
    <w:rsid w:val="0005435F"/>
    <w:rsid w:val="000543F8"/>
    <w:rsid w:val="000546F2"/>
    <w:rsid w:val="00054D4B"/>
    <w:rsid w:val="0005581B"/>
    <w:rsid w:val="000563CA"/>
    <w:rsid w:val="000565B3"/>
    <w:rsid w:val="000565F9"/>
    <w:rsid w:val="000566C9"/>
    <w:rsid w:val="0005790D"/>
    <w:rsid w:val="0006043E"/>
    <w:rsid w:val="00061CB4"/>
    <w:rsid w:val="0006204C"/>
    <w:rsid w:val="0006530B"/>
    <w:rsid w:val="00065707"/>
    <w:rsid w:val="00065EBA"/>
    <w:rsid w:val="00066500"/>
    <w:rsid w:val="00067B51"/>
    <w:rsid w:val="00067C0A"/>
    <w:rsid w:val="0007059B"/>
    <w:rsid w:val="000709CE"/>
    <w:rsid w:val="00071B52"/>
    <w:rsid w:val="00071E07"/>
    <w:rsid w:val="000732AA"/>
    <w:rsid w:val="0007332D"/>
    <w:rsid w:val="00073419"/>
    <w:rsid w:val="0007383A"/>
    <w:rsid w:val="00074382"/>
    <w:rsid w:val="00074A7B"/>
    <w:rsid w:val="00074C57"/>
    <w:rsid w:val="00075B84"/>
    <w:rsid w:val="00077345"/>
    <w:rsid w:val="00077EFF"/>
    <w:rsid w:val="0008022C"/>
    <w:rsid w:val="000802D7"/>
    <w:rsid w:val="00080C8C"/>
    <w:rsid w:val="0008183D"/>
    <w:rsid w:val="00081BFB"/>
    <w:rsid w:val="000834D5"/>
    <w:rsid w:val="00085292"/>
    <w:rsid w:val="00087F94"/>
    <w:rsid w:val="00090C70"/>
    <w:rsid w:val="0009165A"/>
    <w:rsid w:val="00093730"/>
    <w:rsid w:val="00093D7E"/>
    <w:rsid w:val="00094583"/>
    <w:rsid w:val="00095E83"/>
    <w:rsid w:val="00096327"/>
    <w:rsid w:val="000966B8"/>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53"/>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6C08"/>
    <w:rsid w:val="000C737C"/>
    <w:rsid w:val="000D0E99"/>
    <w:rsid w:val="000D2463"/>
    <w:rsid w:val="000D24FB"/>
    <w:rsid w:val="000D349B"/>
    <w:rsid w:val="000D374B"/>
    <w:rsid w:val="000D40F6"/>
    <w:rsid w:val="000D486C"/>
    <w:rsid w:val="000D4DC2"/>
    <w:rsid w:val="000D4FC2"/>
    <w:rsid w:val="000D5DF5"/>
    <w:rsid w:val="000D6E0F"/>
    <w:rsid w:val="000D7BB2"/>
    <w:rsid w:val="000E0143"/>
    <w:rsid w:val="000E1236"/>
    <w:rsid w:val="000E1A1B"/>
    <w:rsid w:val="000E1A95"/>
    <w:rsid w:val="000E28DA"/>
    <w:rsid w:val="000E2EBB"/>
    <w:rsid w:val="000E3456"/>
    <w:rsid w:val="000E359B"/>
    <w:rsid w:val="000E5131"/>
    <w:rsid w:val="000E63A3"/>
    <w:rsid w:val="000E7020"/>
    <w:rsid w:val="000E79A5"/>
    <w:rsid w:val="000F029E"/>
    <w:rsid w:val="000F0BDB"/>
    <w:rsid w:val="000F0E67"/>
    <w:rsid w:val="000F14FD"/>
    <w:rsid w:val="000F17CE"/>
    <w:rsid w:val="000F1BC9"/>
    <w:rsid w:val="000F1C94"/>
    <w:rsid w:val="000F3252"/>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3DB2"/>
    <w:rsid w:val="00107E9A"/>
    <w:rsid w:val="00110306"/>
    <w:rsid w:val="00111264"/>
    <w:rsid w:val="00111E21"/>
    <w:rsid w:val="00114060"/>
    <w:rsid w:val="0011412A"/>
    <w:rsid w:val="00114865"/>
    <w:rsid w:val="001149CB"/>
    <w:rsid w:val="00116C8F"/>
    <w:rsid w:val="001177B1"/>
    <w:rsid w:val="00117AE8"/>
    <w:rsid w:val="00117F1E"/>
    <w:rsid w:val="001202B2"/>
    <w:rsid w:val="0012136E"/>
    <w:rsid w:val="00121CA5"/>
    <w:rsid w:val="00121FE0"/>
    <w:rsid w:val="00122A43"/>
    <w:rsid w:val="00122AAC"/>
    <w:rsid w:val="00122DA8"/>
    <w:rsid w:val="00123145"/>
    <w:rsid w:val="0012438F"/>
    <w:rsid w:val="0012467A"/>
    <w:rsid w:val="001255B9"/>
    <w:rsid w:val="00125727"/>
    <w:rsid w:val="00126BCA"/>
    <w:rsid w:val="00126C60"/>
    <w:rsid w:val="0012705B"/>
    <w:rsid w:val="00127181"/>
    <w:rsid w:val="00127E11"/>
    <w:rsid w:val="00130AAB"/>
    <w:rsid w:val="00130E18"/>
    <w:rsid w:val="00131AF5"/>
    <w:rsid w:val="00131C0E"/>
    <w:rsid w:val="001322D0"/>
    <w:rsid w:val="001356CC"/>
    <w:rsid w:val="00135F8C"/>
    <w:rsid w:val="0013649B"/>
    <w:rsid w:val="0013741E"/>
    <w:rsid w:val="001408DB"/>
    <w:rsid w:val="0014245D"/>
    <w:rsid w:val="0014295B"/>
    <w:rsid w:val="00142A81"/>
    <w:rsid w:val="0014357A"/>
    <w:rsid w:val="0014375E"/>
    <w:rsid w:val="00143C43"/>
    <w:rsid w:val="00144456"/>
    <w:rsid w:val="00144459"/>
    <w:rsid w:val="00145860"/>
    <w:rsid w:val="0014719B"/>
    <w:rsid w:val="001477B8"/>
    <w:rsid w:val="001478C2"/>
    <w:rsid w:val="001512C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5F4"/>
    <w:rsid w:val="00163898"/>
    <w:rsid w:val="001640DD"/>
    <w:rsid w:val="001641BE"/>
    <w:rsid w:val="00164204"/>
    <w:rsid w:val="00164C1E"/>
    <w:rsid w:val="001652D6"/>
    <w:rsid w:val="00165FF2"/>
    <w:rsid w:val="001667A5"/>
    <w:rsid w:val="00166954"/>
    <w:rsid w:val="00166DA3"/>
    <w:rsid w:val="0016751F"/>
    <w:rsid w:val="001676D1"/>
    <w:rsid w:val="001677F6"/>
    <w:rsid w:val="00170C1A"/>
    <w:rsid w:val="00171038"/>
    <w:rsid w:val="00171085"/>
    <w:rsid w:val="00172557"/>
    <w:rsid w:val="00172593"/>
    <w:rsid w:val="0017301D"/>
    <w:rsid w:val="00173416"/>
    <w:rsid w:val="00173BF4"/>
    <w:rsid w:val="00173E50"/>
    <w:rsid w:val="001750B7"/>
    <w:rsid w:val="001759B1"/>
    <w:rsid w:val="00176464"/>
    <w:rsid w:val="001768FF"/>
    <w:rsid w:val="00177692"/>
    <w:rsid w:val="00180394"/>
    <w:rsid w:val="00180B2B"/>
    <w:rsid w:val="00181048"/>
    <w:rsid w:val="00181402"/>
    <w:rsid w:val="00182372"/>
    <w:rsid w:val="001823AD"/>
    <w:rsid w:val="00183607"/>
    <w:rsid w:val="00183E24"/>
    <w:rsid w:val="00184B0F"/>
    <w:rsid w:val="00184CB7"/>
    <w:rsid w:val="00184EA2"/>
    <w:rsid w:val="00185C4B"/>
    <w:rsid w:val="00185ED7"/>
    <w:rsid w:val="00185FB8"/>
    <w:rsid w:val="001868AC"/>
    <w:rsid w:val="00187BF6"/>
    <w:rsid w:val="00187EA6"/>
    <w:rsid w:val="00191529"/>
    <w:rsid w:val="00191968"/>
    <w:rsid w:val="00192DB9"/>
    <w:rsid w:val="001932BE"/>
    <w:rsid w:val="00193FB4"/>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58B"/>
    <w:rsid w:val="001A2FDB"/>
    <w:rsid w:val="001A3372"/>
    <w:rsid w:val="001A37D1"/>
    <w:rsid w:val="001A4C08"/>
    <w:rsid w:val="001A545D"/>
    <w:rsid w:val="001B05BB"/>
    <w:rsid w:val="001B0AAA"/>
    <w:rsid w:val="001B15A3"/>
    <w:rsid w:val="001B16B2"/>
    <w:rsid w:val="001B1D93"/>
    <w:rsid w:val="001B20BC"/>
    <w:rsid w:val="001B2307"/>
    <w:rsid w:val="001B3A69"/>
    <w:rsid w:val="001B3BAD"/>
    <w:rsid w:val="001B6B67"/>
    <w:rsid w:val="001B6C54"/>
    <w:rsid w:val="001B6EC6"/>
    <w:rsid w:val="001B71CF"/>
    <w:rsid w:val="001B7544"/>
    <w:rsid w:val="001B7666"/>
    <w:rsid w:val="001B7A34"/>
    <w:rsid w:val="001C0B7E"/>
    <w:rsid w:val="001C0DBF"/>
    <w:rsid w:val="001C278C"/>
    <w:rsid w:val="001C2ECD"/>
    <w:rsid w:val="001C4D90"/>
    <w:rsid w:val="001C574D"/>
    <w:rsid w:val="001C6EC0"/>
    <w:rsid w:val="001C7429"/>
    <w:rsid w:val="001C75AE"/>
    <w:rsid w:val="001D0D4D"/>
    <w:rsid w:val="001D18AB"/>
    <w:rsid w:val="001D1B63"/>
    <w:rsid w:val="001D24D2"/>
    <w:rsid w:val="001D2CA9"/>
    <w:rsid w:val="001D5B04"/>
    <w:rsid w:val="001D5CE7"/>
    <w:rsid w:val="001D5DD2"/>
    <w:rsid w:val="001D6078"/>
    <w:rsid w:val="001D6C7A"/>
    <w:rsid w:val="001D70D3"/>
    <w:rsid w:val="001E037A"/>
    <w:rsid w:val="001E04FA"/>
    <w:rsid w:val="001E161C"/>
    <w:rsid w:val="001E2320"/>
    <w:rsid w:val="001E2395"/>
    <w:rsid w:val="001E2B13"/>
    <w:rsid w:val="001E4B6A"/>
    <w:rsid w:val="001E5C81"/>
    <w:rsid w:val="001E690A"/>
    <w:rsid w:val="001F14BA"/>
    <w:rsid w:val="001F1979"/>
    <w:rsid w:val="001F1FC4"/>
    <w:rsid w:val="001F20D9"/>
    <w:rsid w:val="001F39EA"/>
    <w:rsid w:val="001F4719"/>
    <w:rsid w:val="001F5C13"/>
    <w:rsid w:val="001F6362"/>
    <w:rsid w:val="001F673F"/>
    <w:rsid w:val="001F695A"/>
    <w:rsid w:val="0020033A"/>
    <w:rsid w:val="00200610"/>
    <w:rsid w:val="002009EF"/>
    <w:rsid w:val="00201E82"/>
    <w:rsid w:val="00202BCA"/>
    <w:rsid w:val="00202F0E"/>
    <w:rsid w:val="0020301B"/>
    <w:rsid w:val="00203E63"/>
    <w:rsid w:val="0020440C"/>
    <w:rsid w:val="002045F4"/>
    <w:rsid w:val="002046CD"/>
    <w:rsid w:val="002055FB"/>
    <w:rsid w:val="00207878"/>
    <w:rsid w:val="00207909"/>
    <w:rsid w:val="00207BCA"/>
    <w:rsid w:val="0021159D"/>
    <w:rsid w:val="002119AC"/>
    <w:rsid w:val="002123B3"/>
    <w:rsid w:val="00212C34"/>
    <w:rsid w:val="00213BFB"/>
    <w:rsid w:val="00214983"/>
    <w:rsid w:val="0021563E"/>
    <w:rsid w:val="0021624E"/>
    <w:rsid w:val="0021632B"/>
    <w:rsid w:val="00217609"/>
    <w:rsid w:val="0021795E"/>
    <w:rsid w:val="00217DF3"/>
    <w:rsid w:val="00220DDA"/>
    <w:rsid w:val="0022182E"/>
    <w:rsid w:val="002219EB"/>
    <w:rsid w:val="00221AD4"/>
    <w:rsid w:val="00222526"/>
    <w:rsid w:val="00222EE7"/>
    <w:rsid w:val="00223A49"/>
    <w:rsid w:val="00223D1A"/>
    <w:rsid w:val="00224476"/>
    <w:rsid w:val="002246B9"/>
    <w:rsid w:val="00224E36"/>
    <w:rsid w:val="00224EB9"/>
    <w:rsid w:val="00230A69"/>
    <w:rsid w:val="00230F2C"/>
    <w:rsid w:val="00232068"/>
    <w:rsid w:val="00232782"/>
    <w:rsid w:val="002335CD"/>
    <w:rsid w:val="00233CAD"/>
    <w:rsid w:val="00233EC8"/>
    <w:rsid w:val="00234517"/>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37C5"/>
    <w:rsid w:val="002446B9"/>
    <w:rsid w:val="002451F4"/>
    <w:rsid w:val="00246EDB"/>
    <w:rsid w:val="002470C6"/>
    <w:rsid w:val="00250176"/>
    <w:rsid w:val="002509FD"/>
    <w:rsid w:val="00252DE1"/>
    <w:rsid w:val="00252E33"/>
    <w:rsid w:val="002536F1"/>
    <w:rsid w:val="00254657"/>
    <w:rsid w:val="00254C23"/>
    <w:rsid w:val="00254D78"/>
    <w:rsid w:val="002550AF"/>
    <w:rsid w:val="0025548F"/>
    <w:rsid w:val="00255B78"/>
    <w:rsid w:val="00256699"/>
    <w:rsid w:val="00256984"/>
    <w:rsid w:val="00256BDA"/>
    <w:rsid w:val="002575C7"/>
    <w:rsid w:val="002579FB"/>
    <w:rsid w:val="00257D22"/>
    <w:rsid w:val="002604FE"/>
    <w:rsid w:val="00260746"/>
    <w:rsid w:val="0026080B"/>
    <w:rsid w:val="00261041"/>
    <w:rsid w:val="002614DC"/>
    <w:rsid w:val="002614F3"/>
    <w:rsid w:val="0026377D"/>
    <w:rsid w:val="00263F7A"/>
    <w:rsid w:val="00264648"/>
    <w:rsid w:val="00264B05"/>
    <w:rsid w:val="00264C4F"/>
    <w:rsid w:val="002650D3"/>
    <w:rsid w:val="00265265"/>
    <w:rsid w:val="0026527F"/>
    <w:rsid w:val="00265C71"/>
    <w:rsid w:val="00266844"/>
    <w:rsid w:val="002669CC"/>
    <w:rsid w:val="00267591"/>
    <w:rsid w:val="00270300"/>
    <w:rsid w:val="00271E99"/>
    <w:rsid w:val="00272228"/>
    <w:rsid w:val="002725BF"/>
    <w:rsid w:val="00272CBC"/>
    <w:rsid w:val="00272D15"/>
    <w:rsid w:val="00274B87"/>
    <w:rsid w:val="00274E04"/>
    <w:rsid w:val="00275461"/>
    <w:rsid w:val="0027575C"/>
    <w:rsid w:val="00276CE0"/>
    <w:rsid w:val="0027732B"/>
    <w:rsid w:val="00277598"/>
    <w:rsid w:val="00277B18"/>
    <w:rsid w:val="0028044D"/>
    <w:rsid w:val="00280BE6"/>
    <w:rsid w:val="00280FF2"/>
    <w:rsid w:val="00281E60"/>
    <w:rsid w:val="00281EE1"/>
    <w:rsid w:val="00283010"/>
    <w:rsid w:val="00283322"/>
    <w:rsid w:val="00285250"/>
    <w:rsid w:val="00285E11"/>
    <w:rsid w:val="00286020"/>
    <w:rsid w:val="00286C62"/>
    <w:rsid w:val="00287D44"/>
    <w:rsid w:val="00290042"/>
    <w:rsid w:val="00290BCF"/>
    <w:rsid w:val="002928FE"/>
    <w:rsid w:val="00293156"/>
    <w:rsid w:val="00293291"/>
    <w:rsid w:val="00294F81"/>
    <w:rsid w:val="00295546"/>
    <w:rsid w:val="00297040"/>
    <w:rsid w:val="0029776E"/>
    <w:rsid w:val="002A02A1"/>
    <w:rsid w:val="002A05F1"/>
    <w:rsid w:val="002A0A45"/>
    <w:rsid w:val="002A0B71"/>
    <w:rsid w:val="002A1BD3"/>
    <w:rsid w:val="002A245F"/>
    <w:rsid w:val="002A2483"/>
    <w:rsid w:val="002A3578"/>
    <w:rsid w:val="002A3C91"/>
    <w:rsid w:val="002A43C8"/>
    <w:rsid w:val="002A4E1B"/>
    <w:rsid w:val="002A5135"/>
    <w:rsid w:val="002A5302"/>
    <w:rsid w:val="002A5E6C"/>
    <w:rsid w:val="002A5E7B"/>
    <w:rsid w:val="002A68E0"/>
    <w:rsid w:val="002A7A95"/>
    <w:rsid w:val="002B0445"/>
    <w:rsid w:val="002B0C30"/>
    <w:rsid w:val="002B1707"/>
    <w:rsid w:val="002B1E47"/>
    <w:rsid w:val="002B2EF7"/>
    <w:rsid w:val="002B4C27"/>
    <w:rsid w:val="002B4D7D"/>
    <w:rsid w:val="002B4ED9"/>
    <w:rsid w:val="002B50BF"/>
    <w:rsid w:val="002B5171"/>
    <w:rsid w:val="002B51D4"/>
    <w:rsid w:val="002B573D"/>
    <w:rsid w:val="002B5D9B"/>
    <w:rsid w:val="002B6557"/>
    <w:rsid w:val="002B69B9"/>
    <w:rsid w:val="002B6B9A"/>
    <w:rsid w:val="002B6D43"/>
    <w:rsid w:val="002B72D2"/>
    <w:rsid w:val="002B7C77"/>
    <w:rsid w:val="002B7D52"/>
    <w:rsid w:val="002C0D25"/>
    <w:rsid w:val="002C1AC0"/>
    <w:rsid w:val="002C1CC9"/>
    <w:rsid w:val="002C2810"/>
    <w:rsid w:val="002C3A38"/>
    <w:rsid w:val="002C4408"/>
    <w:rsid w:val="002C5BF6"/>
    <w:rsid w:val="002C5D76"/>
    <w:rsid w:val="002C5E1B"/>
    <w:rsid w:val="002C682C"/>
    <w:rsid w:val="002C6D12"/>
    <w:rsid w:val="002C7742"/>
    <w:rsid w:val="002D1D30"/>
    <w:rsid w:val="002D2126"/>
    <w:rsid w:val="002D217D"/>
    <w:rsid w:val="002D590F"/>
    <w:rsid w:val="002D6308"/>
    <w:rsid w:val="002D69E4"/>
    <w:rsid w:val="002D7FEB"/>
    <w:rsid w:val="002E0FB2"/>
    <w:rsid w:val="002E133F"/>
    <w:rsid w:val="002E1B18"/>
    <w:rsid w:val="002E258D"/>
    <w:rsid w:val="002E33B2"/>
    <w:rsid w:val="002E47C5"/>
    <w:rsid w:val="002E488D"/>
    <w:rsid w:val="002E6823"/>
    <w:rsid w:val="002E6A63"/>
    <w:rsid w:val="002E6BA2"/>
    <w:rsid w:val="002E7C5E"/>
    <w:rsid w:val="002F02E2"/>
    <w:rsid w:val="002F1FA0"/>
    <w:rsid w:val="002F2587"/>
    <w:rsid w:val="002F2AB4"/>
    <w:rsid w:val="002F2E1E"/>
    <w:rsid w:val="002F32F3"/>
    <w:rsid w:val="002F4214"/>
    <w:rsid w:val="002F46DD"/>
    <w:rsid w:val="002F4C49"/>
    <w:rsid w:val="002F5D20"/>
    <w:rsid w:val="002F6E7E"/>
    <w:rsid w:val="002F7989"/>
    <w:rsid w:val="00300096"/>
    <w:rsid w:val="00300606"/>
    <w:rsid w:val="00300F7D"/>
    <w:rsid w:val="00301879"/>
    <w:rsid w:val="00301A67"/>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B54"/>
    <w:rsid w:val="00306E9C"/>
    <w:rsid w:val="00310A2D"/>
    <w:rsid w:val="00310D26"/>
    <w:rsid w:val="00310D7A"/>
    <w:rsid w:val="00311B6C"/>
    <w:rsid w:val="003126D3"/>
    <w:rsid w:val="00312AA2"/>
    <w:rsid w:val="00312C11"/>
    <w:rsid w:val="00312EF0"/>
    <w:rsid w:val="00312FC2"/>
    <w:rsid w:val="00314057"/>
    <w:rsid w:val="00315040"/>
    <w:rsid w:val="003151C7"/>
    <w:rsid w:val="00315C72"/>
    <w:rsid w:val="00316147"/>
    <w:rsid w:val="0031681E"/>
    <w:rsid w:val="00317A2E"/>
    <w:rsid w:val="0032074A"/>
    <w:rsid w:val="003215EF"/>
    <w:rsid w:val="00321DC3"/>
    <w:rsid w:val="003229A0"/>
    <w:rsid w:val="0032441A"/>
    <w:rsid w:val="00324530"/>
    <w:rsid w:val="0032487C"/>
    <w:rsid w:val="00324D29"/>
    <w:rsid w:val="003252DB"/>
    <w:rsid w:val="00326909"/>
    <w:rsid w:val="00327324"/>
    <w:rsid w:val="003279CD"/>
    <w:rsid w:val="00330975"/>
    <w:rsid w:val="00330CB9"/>
    <w:rsid w:val="00330E81"/>
    <w:rsid w:val="00331BB2"/>
    <w:rsid w:val="00331C6C"/>
    <w:rsid w:val="0033212C"/>
    <w:rsid w:val="003323D2"/>
    <w:rsid w:val="00332517"/>
    <w:rsid w:val="00334167"/>
    <w:rsid w:val="00334BDF"/>
    <w:rsid w:val="00334EA9"/>
    <w:rsid w:val="003362C5"/>
    <w:rsid w:val="00336A87"/>
    <w:rsid w:val="00336B97"/>
    <w:rsid w:val="00336CEB"/>
    <w:rsid w:val="003370F8"/>
    <w:rsid w:val="00337B2C"/>
    <w:rsid w:val="00337F63"/>
    <w:rsid w:val="00337FA2"/>
    <w:rsid w:val="003405DE"/>
    <w:rsid w:val="003415D3"/>
    <w:rsid w:val="00341A7B"/>
    <w:rsid w:val="00341D4B"/>
    <w:rsid w:val="00342537"/>
    <w:rsid w:val="0034324A"/>
    <w:rsid w:val="00345334"/>
    <w:rsid w:val="00345979"/>
    <w:rsid w:val="003463CF"/>
    <w:rsid w:val="00347418"/>
    <w:rsid w:val="00350250"/>
    <w:rsid w:val="00350E95"/>
    <w:rsid w:val="0035114C"/>
    <w:rsid w:val="003511D1"/>
    <w:rsid w:val="003517D9"/>
    <w:rsid w:val="0035196B"/>
    <w:rsid w:val="00352476"/>
    <w:rsid w:val="003534BB"/>
    <w:rsid w:val="00353C37"/>
    <w:rsid w:val="00356238"/>
    <w:rsid w:val="00356A3D"/>
    <w:rsid w:val="0035701D"/>
    <w:rsid w:val="003574D1"/>
    <w:rsid w:val="00357598"/>
    <w:rsid w:val="0036015F"/>
    <w:rsid w:val="00360354"/>
    <w:rsid w:val="003609BB"/>
    <w:rsid w:val="00360E10"/>
    <w:rsid w:val="00360F4B"/>
    <w:rsid w:val="00360FC0"/>
    <w:rsid w:val="00361287"/>
    <w:rsid w:val="003618B7"/>
    <w:rsid w:val="0036308A"/>
    <w:rsid w:val="00363324"/>
    <w:rsid w:val="0036454D"/>
    <w:rsid w:val="0036541C"/>
    <w:rsid w:val="00366963"/>
    <w:rsid w:val="003671DB"/>
    <w:rsid w:val="00367946"/>
    <w:rsid w:val="0036797A"/>
    <w:rsid w:val="00367D5F"/>
    <w:rsid w:val="00370CA4"/>
    <w:rsid w:val="003712CF"/>
    <w:rsid w:val="003719AD"/>
    <w:rsid w:val="003725B4"/>
    <w:rsid w:val="003759E2"/>
    <w:rsid w:val="00376554"/>
    <w:rsid w:val="00377658"/>
    <w:rsid w:val="0037793D"/>
    <w:rsid w:val="00377CA8"/>
    <w:rsid w:val="00377EC8"/>
    <w:rsid w:val="003819F2"/>
    <w:rsid w:val="00381AA5"/>
    <w:rsid w:val="00381E9C"/>
    <w:rsid w:val="003837B3"/>
    <w:rsid w:val="00384671"/>
    <w:rsid w:val="003847FA"/>
    <w:rsid w:val="00384908"/>
    <w:rsid w:val="0038490D"/>
    <w:rsid w:val="00385069"/>
    <w:rsid w:val="00385611"/>
    <w:rsid w:val="00385C6E"/>
    <w:rsid w:val="00385F1A"/>
    <w:rsid w:val="0038654D"/>
    <w:rsid w:val="003866EC"/>
    <w:rsid w:val="00386AB5"/>
    <w:rsid w:val="00386D47"/>
    <w:rsid w:val="003873F9"/>
    <w:rsid w:val="00387549"/>
    <w:rsid w:val="003876D2"/>
    <w:rsid w:val="00387753"/>
    <w:rsid w:val="00387765"/>
    <w:rsid w:val="00387A67"/>
    <w:rsid w:val="00387CD6"/>
    <w:rsid w:val="00387CFA"/>
    <w:rsid w:val="003906E8"/>
    <w:rsid w:val="00390A47"/>
    <w:rsid w:val="00390D9E"/>
    <w:rsid w:val="00390E73"/>
    <w:rsid w:val="00391257"/>
    <w:rsid w:val="00391368"/>
    <w:rsid w:val="00391984"/>
    <w:rsid w:val="00391E7D"/>
    <w:rsid w:val="00392A7C"/>
    <w:rsid w:val="00393ABD"/>
    <w:rsid w:val="00393F5A"/>
    <w:rsid w:val="00395736"/>
    <w:rsid w:val="00396F03"/>
    <w:rsid w:val="003A1AB9"/>
    <w:rsid w:val="003A2849"/>
    <w:rsid w:val="003A3C64"/>
    <w:rsid w:val="003A5113"/>
    <w:rsid w:val="003A526E"/>
    <w:rsid w:val="003A5621"/>
    <w:rsid w:val="003A571B"/>
    <w:rsid w:val="003A5954"/>
    <w:rsid w:val="003A5EFB"/>
    <w:rsid w:val="003A6CDD"/>
    <w:rsid w:val="003B00D2"/>
    <w:rsid w:val="003B0848"/>
    <w:rsid w:val="003B0C0C"/>
    <w:rsid w:val="003B3E76"/>
    <w:rsid w:val="003B4355"/>
    <w:rsid w:val="003B4933"/>
    <w:rsid w:val="003B4F56"/>
    <w:rsid w:val="003B62A9"/>
    <w:rsid w:val="003B66A6"/>
    <w:rsid w:val="003B7574"/>
    <w:rsid w:val="003B7A32"/>
    <w:rsid w:val="003C0A96"/>
    <w:rsid w:val="003C0B7A"/>
    <w:rsid w:val="003C264E"/>
    <w:rsid w:val="003C33FE"/>
    <w:rsid w:val="003C4AF0"/>
    <w:rsid w:val="003C580A"/>
    <w:rsid w:val="003C6529"/>
    <w:rsid w:val="003C6F52"/>
    <w:rsid w:val="003C7454"/>
    <w:rsid w:val="003C7751"/>
    <w:rsid w:val="003D158C"/>
    <w:rsid w:val="003D15D4"/>
    <w:rsid w:val="003D2C68"/>
    <w:rsid w:val="003D3340"/>
    <w:rsid w:val="003D3952"/>
    <w:rsid w:val="003D3D7C"/>
    <w:rsid w:val="003D3F56"/>
    <w:rsid w:val="003D41EB"/>
    <w:rsid w:val="003D458C"/>
    <w:rsid w:val="003D68AD"/>
    <w:rsid w:val="003D68B8"/>
    <w:rsid w:val="003D6B02"/>
    <w:rsid w:val="003D70BE"/>
    <w:rsid w:val="003D7746"/>
    <w:rsid w:val="003D79A8"/>
    <w:rsid w:val="003E005A"/>
    <w:rsid w:val="003E07F6"/>
    <w:rsid w:val="003E1465"/>
    <w:rsid w:val="003E1B1A"/>
    <w:rsid w:val="003E2EA9"/>
    <w:rsid w:val="003E3642"/>
    <w:rsid w:val="003E3C3F"/>
    <w:rsid w:val="003E4116"/>
    <w:rsid w:val="003E5684"/>
    <w:rsid w:val="003E7492"/>
    <w:rsid w:val="003E760C"/>
    <w:rsid w:val="003E763C"/>
    <w:rsid w:val="003E7AE2"/>
    <w:rsid w:val="003E7F55"/>
    <w:rsid w:val="003E7FA3"/>
    <w:rsid w:val="003F0061"/>
    <w:rsid w:val="003F02C7"/>
    <w:rsid w:val="003F0E24"/>
    <w:rsid w:val="003F1BD4"/>
    <w:rsid w:val="003F31EC"/>
    <w:rsid w:val="003F46F3"/>
    <w:rsid w:val="003F4862"/>
    <w:rsid w:val="003F5193"/>
    <w:rsid w:val="003F51FC"/>
    <w:rsid w:val="003F548A"/>
    <w:rsid w:val="003F5826"/>
    <w:rsid w:val="003F58DE"/>
    <w:rsid w:val="003F5B56"/>
    <w:rsid w:val="003F6047"/>
    <w:rsid w:val="003F6386"/>
    <w:rsid w:val="003F67DD"/>
    <w:rsid w:val="003F694A"/>
    <w:rsid w:val="003F7467"/>
    <w:rsid w:val="004002C7"/>
    <w:rsid w:val="00401608"/>
    <w:rsid w:val="004020F5"/>
    <w:rsid w:val="0040257A"/>
    <w:rsid w:val="00402870"/>
    <w:rsid w:val="0040368F"/>
    <w:rsid w:val="00403789"/>
    <w:rsid w:val="00404E43"/>
    <w:rsid w:val="00406643"/>
    <w:rsid w:val="0040674B"/>
    <w:rsid w:val="00407543"/>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614"/>
    <w:rsid w:val="00426CC3"/>
    <w:rsid w:val="0042715F"/>
    <w:rsid w:val="00427B12"/>
    <w:rsid w:val="00427D94"/>
    <w:rsid w:val="00427E50"/>
    <w:rsid w:val="00427E7B"/>
    <w:rsid w:val="00430442"/>
    <w:rsid w:val="004336CC"/>
    <w:rsid w:val="0043421B"/>
    <w:rsid w:val="00434CAE"/>
    <w:rsid w:val="00434D45"/>
    <w:rsid w:val="00435BEF"/>
    <w:rsid w:val="00436F79"/>
    <w:rsid w:val="00436FAD"/>
    <w:rsid w:val="004377FE"/>
    <w:rsid w:val="004401CB"/>
    <w:rsid w:val="004409B0"/>
    <w:rsid w:val="00440EC1"/>
    <w:rsid w:val="004422A9"/>
    <w:rsid w:val="004429BB"/>
    <w:rsid w:val="00442AC8"/>
    <w:rsid w:val="00442D1D"/>
    <w:rsid w:val="00443055"/>
    <w:rsid w:val="00443E1B"/>
    <w:rsid w:val="004442C3"/>
    <w:rsid w:val="004447D1"/>
    <w:rsid w:val="00444B25"/>
    <w:rsid w:val="004453A5"/>
    <w:rsid w:val="00445D4C"/>
    <w:rsid w:val="00445F96"/>
    <w:rsid w:val="004464C0"/>
    <w:rsid w:val="00446683"/>
    <w:rsid w:val="00446889"/>
    <w:rsid w:val="00447EC8"/>
    <w:rsid w:val="004505EF"/>
    <w:rsid w:val="004522F2"/>
    <w:rsid w:val="00452DC6"/>
    <w:rsid w:val="004537C5"/>
    <w:rsid w:val="00453858"/>
    <w:rsid w:val="0045481F"/>
    <w:rsid w:val="00454EB7"/>
    <w:rsid w:val="00455150"/>
    <w:rsid w:val="00455B59"/>
    <w:rsid w:val="00455C63"/>
    <w:rsid w:val="00455C6E"/>
    <w:rsid w:val="00455EBD"/>
    <w:rsid w:val="00457AD5"/>
    <w:rsid w:val="00460EC9"/>
    <w:rsid w:val="00460F3E"/>
    <w:rsid w:val="00461ADE"/>
    <w:rsid w:val="00461ED0"/>
    <w:rsid w:val="00461EDD"/>
    <w:rsid w:val="004623F1"/>
    <w:rsid w:val="00462E9C"/>
    <w:rsid w:val="004646DE"/>
    <w:rsid w:val="0046513F"/>
    <w:rsid w:val="004659C1"/>
    <w:rsid w:val="004675C4"/>
    <w:rsid w:val="00467771"/>
    <w:rsid w:val="004708A9"/>
    <w:rsid w:val="00471374"/>
    <w:rsid w:val="00471B35"/>
    <w:rsid w:val="00471DE4"/>
    <w:rsid w:val="0047218B"/>
    <w:rsid w:val="0047286F"/>
    <w:rsid w:val="00472E41"/>
    <w:rsid w:val="00473486"/>
    <w:rsid w:val="00473C10"/>
    <w:rsid w:val="00474621"/>
    <w:rsid w:val="004757BF"/>
    <w:rsid w:val="00475A40"/>
    <w:rsid w:val="0047693E"/>
    <w:rsid w:val="00477101"/>
    <w:rsid w:val="00477717"/>
    <w:rsid w:val="00480CFB"/>
    <w:rsid w:val="00481272"/>
    <w:rsid w:val="00481C2D"/>
    <w:rsid w:val="00482255"/>
    <w:rsid w:val="00483605"/>
    <w:rsid w:val="0048397A"/>
    <w:rsid w:val="00484270"/>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6FD"/>
    <w:rsid w:val="004927DD"/>
    <w:rsid w:val="004929C4"/>
    <w:rsid w:val="00492BEC"/>
    <w:rsid w:val="00493B55"/>
    <w:rsid w:val="004941BB"/>
    <w:rsid w:val="00494472"/>
    <w:rsid w:val="0049471F"/>
    <w:rsid w:val="00495801"/>
    <w:rsid w:val="00495FE5"/>
    <w:rsid w:val="00496FFB"/>
    <w:rsid w:val="00497941"/>
    <w:rsid w:val="004A02E2"/>
    <w:rsid w:val="004A09CE"/>
    <w:rsid w:val="004A2670"/>
    <w:rsid w:val="004A2DCB"/>
    <w:rsid w:val="004A2DE0"/>
    <w:rsid w:val="004A2DE2"/>
    <w:rsid w:val="004A3D06"/>
    <w:rsid w:val="004A46A9"/>
    <w:rsid w:val="004A4781"/>
    <w:rsid w:val="004A52C2"/>
    <w:rsid w:val="004A73DF"/>
    <w:rsid w:val="004B011E"/>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324"/>
    <w:rsid w:val="004C5A6E"/>
    <w:rsid w:val="004C61DA"/>
    <w:rsid w:val="004C6C79"/>
    <w:rsid w:val="004C6D82"/>
    <w:rsid w:val="004C7040"/>
    <w:rsid w:val="004C7625"/>
    <w:rsid w:val="004C7714"/>
    <w:rsid w:val="004C792C"/>
    <w:rsid w:val="004C7950"/>
    <w:rsid w:val="004D1252"/>
    <w:rsid w:val="004D1EE7"/>
    <w:rsid w:val="004D24FE"/>
    <w:rsid w:val="004D2F7B"/>
    <w:rsid w:val="004D3FD4"/>
    <w:rsid w:val="004D41AB"/>
    <w:rsid w:val="004D4B02"/>
    <w:rsid w:val="004D59AE"/>
    <w:rsid w:val="004D78E2"/>
    <w:rsid w:val="004D7C7C"/>
    <w:rsid w:val="004E0613"/>
    <w:rsid w:val="004E0769"/>
    <w:rsid w:val="004E07C3"/>
    <w:rsid w:val="004E0DFD"/>
    <w:rsid w:val="004E111D"/>
    <w:rsid w:val="004E2728"/>
    <w:rsid w:val="004E2CE8"/>
    <w:rsid w:val="004E2FB3"/>
    <w:rsid w:val="004E3B4A"/>
    <w:rsid w:val="004E44C4"/>
    <w:rsid w:val="004E4948"/>
    <w:rsid w:val="004E51B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6CAD"/>
    <w:rsid w:val="005070A3"/>
    <w:rsid w:val="00507DFA"/>
    <w:rsid w:val="005116B2"/>
    <w:rsid w:val="00513BE2"/>
    <w:rsid w:val="00513F75"/>
    <w:rsid w:val="00514962"/>
    <w:rsid w:val="00515F71"/>
    <w:rsid w:val="005164DC"/>
    <w:rsid w:val="00516BD3"/>
    <w:rsid w:val="00516E2C"/>
    <w:rsid w:val="00520402"/>
    <w:rsid w:val="005215BB"/>
    <w:rsid w:val="00521C34"/>
    <w:rsid w:val="005238F1"/>
    <w:rsid w:val="00523DD0"/>
    <w:rsid w:val="00523F80"/>
    <w:rsid w:val="005279DC"/>
    <w:rsid w:val="00527DA2"/>
    <w:rsid w:val="00530295"/>
    <w:rsid w:val="00530819"/>
    <w:rsid w:val="00530CBB"/>
    <w:rsid w:val="0053168F"/>
    <w:rsid w:val="00531FC8"/>
    <w:rsid w:val="00532B95"/>
    <w:rsid w:val="00533415"/>
    <w:rsid w:val="00533F89"/>
    <w:rsid w:val="00534494"/>
    <w:rsid w:val="00534716"/>
    <w:rsid w:val="00535231"/>
    <w:rsid w:val="00535248"/>
    <w:rsid w:val="005367B7"/>
    <w:rsid w:val="005376D5"/>
    <w:rsid w:val="00541F23"/>
    <w:rsid w:val="005421B9"/>
    <w:rsid w:val="00542CDC"/>
    <w:rsid w:val="00545513"/>
    <w:rsid w:val="0054562A"/>
    <w:rsid w:val="0054611E"/>
    <w:rsid w:val="0054631D"/>
    <w:rsid w:val="005465E9"/>
    <w:rsid w:val="00546DFB"/>
    <w:rsid w:val="0054721D"/>
    <w:rsid w:val="00550A16"/>
    <w:rsid w:val="0055100D"/>
    <w:rsid w:val="00551787"/>
    <w:rsid w:val="005517E8"/>
    <w:rsid w:val="00551EB1"/>
    <w:rsid w:val="00552258"/>
    <w:rsid w:val="00552579"/>
    <w:rsid w:val="00552BDB"/>
    <w:rsid w:val="00552C22"/>
    <w:rsid w:val="00553BAC"/>
    <w:rsid w:val="00553C5D"/>
    <w:rsid w:val="00553E0C"/>
    <w:rsid w:val="00553F41"/>
    <w:rsid w:val="0055680E"/>
    <w:rsid w:val="00556CB3"/>
    <w:rsid w:val="005570C7"/>
    <w:rsid w:val="00557489"/>
    <w:rsid w:val="005607CF"/>
    <w:rsid w:val="00560DF5"/>
    <w:rsid w:val="00560FDB"/>
    <w:rsid w:val="0056106A"/>
    <w:rsid w:val="00561F34"/>
    <w:rsid w:val="00562BC3"/>
    <w:rsid w:val="00563613"/>
    <w:rsid w:val="00563667"/>
    <w:rsid w:val="00564807"/>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6997"/>
    <w:rsid w:val="00576DBA"/>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6681"/>
    <w:rsid w:val="00597188"/>
    <w:rsid w:val="005975C6"/>
    <w:rsid w:val="005A040F"/>
    <w:rsid w:val="005A1E0E"/>
    <w:rsid w:val="005A3312"/>
    <w:rsid w:val="005A341F"/>
    <w:rsid w:val="005A450D"/>
    <w:rsid w:val="005A46E4"/>
    <w:rsid w:val="005A476A"/>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AB5"/>
    <w:rsid w:val="005B2E00"/>
    <w:rsid w:val="005B46AD"/>
    <w:rsid w:val="005B48C9"/>
    <w:rsid w:val="005B51C6"/>
    <w:rsid w:val="005B5293"/>
    <w:rsid w:val="005B5633"/>
    <w:rsid w:val="005B6E45"/>
    <w:rsid w:val="005C0CC2"/>
    <w:rsid w:val="005C1AE1"/>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52E0"/>
    <w:rsid w:val="005D560A"/>
    <w:rsid w:val="005D5F87"/>
    <w:rsid w:val="005D654B"/>
    <w:rsid w:val="005D6C51"/>
    <w:rsid w:val="005D72B6"/>
    <w:rsid w:val="005D7857"/>
    <w:rsid w:val="005E1581"/>
    <w:rsid w:val="005E1753"/>
    <w:rsid w:val="005E1DA5"/>
    <w:rsid w:val="005E3A33"/>
    <w:rsid w:val="005E3C71"/>
    <w:rsid w:val="005E4E22"/>
    <w:rsid w:val="005E5518"/>
    <w:rsid w:val="005E57BD"/>
    <w:rsid w:val="005E58DD"/>
    <w:rsid w:val="005E6CDD"/>
    <w:rsid w:val="005E7720"/>
    <w:rsid w:val="005E773D"/>
    <w:rsid w:val="005E7A11"/>
    <w:rsid w:val="005F09A7"/>
    <w:rsid w:val="005F0BC2"/>
    <w:rsid w:val="005F1C5C"/>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1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ACA"/>
    <w:rsid w:val="00607C6E"/>
    <w:rsid w:val="00610294"/>
    <w:rsid w:val="0061062C"/>
    <w:rsid w:val="006109F5"/>
    <w:rsid w:val="00611E43"/>
    <w:rsid w:val="00612090"/>
    <w:rsid w:val="00612848"/>
    <w:rsid w:val="00612AD5"/>
    <w:rsid w:val="0061348D"/>
    <w:rsid w:val="00613A7D"/>
    <w:rsid w:val="00615345"/>
    <w:rsid w:val="00615775"/>
    <w:rsid w:val="00617D21"/>
    <w:rsid w:val="00620154"/>
    <w:rsid w:val="006210E0"/>
    <w:rsid w:val="0062222C"/>
    <w:rsid w:val="006223FE"/>
    <w:rsid w:val="00622B03"/>
    <w:rsid w:val="006231CA"/>
    <w:rsid w:val="00624365"/>
    <w:rsid w:val="0062521C"/>
    <w:rsid w:val="00625853"/>
    <w:rsid w:val="00626E15"/>
    <w:rsid w:val="0062780D"/>
    <w:rsid w:val="006279FD"/>
    <w:rsid w:val="00627C8E"/>
    <w:rsid w:val="0063076D"/>
    <w:rsid w:val="00631A30"/>
    <w:rsid w:val="00631E4E"/>
    <w:rsid w:val="00632443"/>
    <w:rsid w:val="00632CB2"/>
    <w:rsid w:val="00633801"/>
    <w:rsid w:val="006345AB"/>
    <w:rsid w:val="0063650E"/>
    <w:rsid w:val="00637FB8"/>
    <w:rsid w:val="00640262"/>
    <w:rsid w:val="006403D3"/>
    <w:rsid w:val="0064069B"/>
    <w:rsid w:val="0064111A"/>
    <w:rsid w:val="0064195C"/>
    <w:rsid w:val="00641FBD"/>
    <w:rsid w:val="006426E4"/>
    <w:rsid w:val="00642B0D"/>
    <w:rsid w:val="00642F03"/>
    <w:rsid w:val="00643E52"/>
    <w:rsid w:val="00646416"/>
    <w:rsid w:val="00646CE6"/>
    <w:rsid w:val="00647815"/>
    <w:rsid w:val="00650082"/>
    <w:rsid w:val="0065031B"/>
    <w:rsid w:val="00650690"/>
    <w:rsid w:val="0065074B"/>
    <w:rsid w:val="006517BA"/>
    <w:rsid w:val="00651ECA"/>
    <w:rsid w:val="0065203E"/>
    <w:rsid w:val="0065285F"/>
    <w:rsid w:val="00655943"/>
    <w:rsid w:val="00655CCB"/>
    <w:rsid w:val="00655D24"/>
    <w:rsid w:val="00656717"/>
    <w:rsid w:val="0065785C"/>
    <w:rsid w:val="00660217"/>
    <w:rsid w:val="00660430"/>
    <w:rsid w:val="00660C1C"/>
    <w:rsid w:val="00660FEC"/>
    <w:rsid w:val="0066128D"/>
    <w:rsid w:val="00662874"/>
    <w:rsid w:val="006628E2"/>
    <w:rsid w:val="00663087"/>
    <w:rsid w:val="00663B45"/>
    <w:rsid w:val="0066412D"/>
    <w:rsid w:val="00665748"/>
    <w:rsid w:val="00665F92"/>
    <w:rsid w:val="00666376"/>
    <w:rsid w:val="00667628"/>
    <w:rsid w:val="00667D50"/>
    <w:rsid w:val="00667F96"/>
    <w:rsid w:val="00670F03"/>
    <w:rsid w:val="00671239"/>
    <w:rsid w:val="00671695"/>
    <w:rsid w:val="00671EE2"/>
    <w:rsid w:val="0067242D"/>
    <w:rsid w:val="00672581"/>
    <w:rsid w:val="00673C00"/>
    <w:rsid w:val="00674153"/>
    <w:rsid w:val="00674B40"/>
    <w:rsid w:val="00674F6D"/>
    <w:rsid w:val="00676282"/>
    <w:rsid w:val="006773B3"/>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87B9B"/>
    <w:rsid w:val="00687DD0"/>
    <w:rsid w:val="00690ADB"/>
    <w:rsid w:val="0069190C"/>
    <w:rsid w:val="00694C9E"/>
    <w:rsid w:val="00694FFB"/>
    <w:rsid w:val="006950EE"/>
    <w:rsid w:val="00695FF9"/>
    <w:rsid w:val="00696969"/>
    <w:rsid w:val="006969CF"/>
    <w:rsid w:val="00697340"/>
    <w:rsid w:val="006A0907"/>
    <w:rsid w:val="006A0C98"/>
    <w:rsid w:val="006A1BB9"/>
    <w:rsid w:val="006A2F78"/>
    <w:rsid w:val="006A3569"/>
    <w:rsid w:val="006A4549"/>
    <w:rsid w:val="006A464D"/>
    <w:rsid w:val="006A6050"/>
    <w:rsid w:val="006A60CA"/>
    <w:rsid w:val="006A7377"/>
    <w:rsid w:val="006A769C"/>
    <w:rsid w:val="006A7E2A"/>
    <w:rsid w:val="006B17D3"/>
    <w:rsid w:val="006B1B3F"/>
    <w:rsid w:val="006B2324"/>
    <w:rsid w:val="006B30CB"/>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7D2"/>
    <w:rsid w:val="006C393D"/>
    <w:rsid w:val="006C3DEF"/>
    <w:rsid w:val="006C56D1"/>
    <w:rsid w:val="006C56EF"/>
    <w:rsid w:val="006C5E63"/>
    <w:rsid w:val="006C63E8"/>
    <w:rsid w:val="006C719A"/>
    <w:rsid w:val="006C7A0A"/>
    <w:rsid w:val="006C7EFE"/>
    <w:rsid w:val="006D0E1D"/>
    <w:rsid w:val="006D1A35"/>
    <w:rsid w:val="006D1B3D"/>
    <w:rsid w:val="006D2B97"/>
    <w:rsid w:val="006D2FBC"/>
    <w:rsid w:val="006D3710"/>
    <w:rsid w:val="006D3A74"/>
    <w:rsid w:val="006D3BAC"/>
    <w:rsid w:val="006D4E5C"/>
    <w:rsid w:val="006D5056"/>
    <w:rsid w:val="006D5FBC"/>
    <w:rsid w:val="006D7FD0"/>
    <w:rsid w:val="006E02A6"/>
    <w:rsid w:val="006E0EED"/>
    <w:rsid w:val="006E219C"/>
    <w:rsid w:val="006E2356"/>
    <w:rsid w:val="006E247E"/>
    <w:rsid w:val="006E2880"/>
    <w:rsid w:val="006E6C7E"/>
    <w:rsid w:val="006F027D"/>
    <w:rsid w:val="006F0798"/>
    <w:rsid w:val="006F0FF9"/>
    <w:rsid w:val="006F1204"/>
    <w:rsid w:val="006F1A03"/>
    <w:rsid w:val="006F2093"/>
    <w:rsid w:val="006F2334"/>
    <w:rsid w:val="006F36F1"/>
    <w:rsid w:val="006F39BF"/>
    <w:rsid w:val="006F43AC"/>
    <w:rsid w:val="006F451E"/>
    <w:rsid w:val="006F5A5E"/>
    <w:rsid w:val="006F5FAA"/>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B0D"/>
    <w:rsid w:val="00710857"/>
    <w:rsid w:val="00710EED"/>
    <w:rsid w:val="00711005"/>
    <w:rsid w:val="00711796"/>
    <w:rsid w:val="00711C4E"/>
    <w:rsid w:val="00712360"/>
    <w:rsid w:val="0071253A"/>
    <w:rsid w:val="007137B8"/>
    <w:rsid w:val="00713B80"/>
    <w:rsid w:val="007140D1"/>
    <w:rsid w:val="00714F62"/>
    <w:rsid w:val="00715403"/>
    <w:rsid w:val="0071593D"/>
    <w:rsid w:val="00715963"/>
    <w:rsid w:val="00715B3E"/>
    <w:rsid w:val="00715D61"/>
    <w:rsid w:val="00717158"/>
    <w:rsid w:val="00717537"/>
    <w:rsid w:val="00717552"/>
    <w:rsid w:val="007218C9"/>
    <w:rsid w:val="00721F56"/>
    <w:rsid w:val="00721F65"/>
    <w:rsid w:val="00722077"/>
    <w:rsid w:val="00722486"/>
    <w:rsid w:val="00723415"/>
    <w:rsid w:val="00723DE5"/>
    <w:rsid w:val="0072414D"/>
    <w:rsid w:val="007251DC"/>
    <w:rsid w:val="00725780"/>
    <w:rsid w:val="007262B7"/>
    <w:rsid w:val="00726F03"/>
    <w:rsid w:val="00727275"/>
    <w:rsid w:val="00727C0C"/>
    <w:rsid w:val="0073039E"/>
    <w:rsid w:val="007303B4"/>
    <w:rsid w:val="00730682"/>
    <w:rsid w:val="007315F9"/>
    <w:rsid w:val="007319B5"/>
    <w:rsid w:val="00734516"/>
    <w:rsid w:val="00734BAE"/>
    <w:rsid w:val="007350F2"/>
    <w:rsid w:val="007357D7"/>
    <w:rsid w:val="00736032"/>
    <w:rsid w:val="00736F6D"/>
    <w:rsid w:val="00737694"/>
    <w:rsid w:val="007376DE"/>
    <w:rsid w:val="00737C95"/>
    <w:rsid w:val="00737D1F"/>
    <w:rsid w:val="00740A17"/>
    <w:rsid w:val="00742E22"/>
    <w:rsid w:val="00743662"/>
    <w:rsid w:val="00743977"/>
    <w:rsid w:val="007440AB"/>
    <w:rsid w:val="00745237"/>
    <w:rsid w:val="00745BCD"/>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C42"/>
    <w:rsid w:val="00763672"/>
    <w:rsid w:val="00765638"/>
    <w:rsid w:val="00766E27"/>
    <w:rsid w:val="00767348"/>
    <w:rsid w:val="00767779"/>
    <w:rsid w:val="00767CA3"/>
    <w:rsid w:val="0077074C"/>
    <w:rsid w:val="00771A02"/>
    <w:rsid w:val="00771F5B"/>
    <w:rsid w:val="00772D81"/>
    <w:rsid w:val="00775369"/>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052E"/>
    <w:rsid w:val="0079212C"/>
    <w:rsid w:val="00792E9C"/>
    <w:rsid w:val="00793564"/>
    <w:rsid w:val="00794DB3"/>
    <w:rsid w:val="007953F5"/>
    <w:rsid w:val="00795A56"/>
    <w:rsid w:val="0079632F"/>
    <w:rsid w:val="00797200"/>
    <w:rsid w:val="007A0338"/>
    <w:rsid w:val="007A04CB"/>
    <w:rsid w:val="007A09DC"/>
    <w:rsid w:val="007A1674"/>
    <w:rsid w:val="007A19D8"/>
    <w:rsid w:val="007A1F3B"/>
    <w:rsid w:val="007A2442"/>
    <w:rsid w:val="007A371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CEA"/>
    <w:rsid w:val="007B5ED5"/>
    <w:rsid w:val="007B60ED"/>
    <w:rsid w:val="007B6165"/>
    <w:rsid w:val="007B7AEE"/>
    <w:rsid w:val="007B7DA7"/>
    <w:rsid w:val="007B7DE1"/>
    <w:rsid w:val="007C0CE4"/>
    <w:rsid w:val="007C0EC8"/>
    <w:rsid w:val="007C3A22"/>
    <w:rsid w:val="007C3BA5"/>
    <w:rsid w:val="007C41D7"/>
    <w:rsid w:val="007C672A"/>
    <w:rsid w:val="007C6902"/>
    <w:rsid w:val="007D218D"/>
    <w:rsid w:val="007D2CDD"/>
    <w:rsid w:val="007D325A"/>
    <w:rsid w:val="007D35EE"/>
    <w:rsid w:val="007D41EC"/>
    <w:rsid w:val="007D53A1"/>
    <w:rsid w:val="007D59D5"/>
    <w:rsid w:val="007D5A53"/>
    <w:rsid w:val="007D5BC5"/>
    <w:rsid w:val="007D698C"/>
    <w:rsid w:val="007D6C1F"/>
    <w:rsid w:val="007D7FC0"/>
    <w:rsid w:val="007E0347"/>
    <w:rsid w:val="007E09BE"/>
    <w:rsid w:val="007E0EAA"/>
    <w:rsid w:val="007E11B5"/>
    <w:rsid w:val="007E1294"/>
    <w:rsid w:val="007E1C3E"/>
    <w:rsid w:val="007E3620"/>
    <w:rsid w:val="007E405E"/>
    <w:rsid w:val="007E4857"/>
    <w:rsid w:val="007E5101"/>
    <w:rsid w:val="007E5263"/>
    <w:rsid w:val="007E560B"/>
    <w:rsid w:val="007E6912"/>
    <w:rsid w:val="007E6BB3"/>
    <w:rsid w:val="007E73EE"/>
    <w:rsid w:val="007E748E"/>
    <w:rsid w:val="007E7EF7"/>
    <w:rsid w:val="007F0219"/>
    <w:rsid w:val="007F02D0"/>
    <w:rsid w:val="007F0364"/>
    <w:rsid w:val="007F038F"/>
    <w:rsid w:val="007F044D"/>
    <w:rsid w:val="007F0EFB"/>
    <w:rsid w:val="007F105F"/>
    <w:rsid w:val="007F177C"/>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22B"/>
    <w:rsid w:val="0080136A"/>
    <w:rsid w:val="008014C1"/>
    <w:rsid w:val="008026C8"/>
    <w:rsid w:val="008026FB"/>
    <w:rsid w:val="00802AD4"/>
    <w:rsid w:val="008032EF"/>
    <w:rsid w:val="0080455E"/>
    <w:rsid w:val="00805031"/>
    <w:rsid w:val="00805E23"/>
    <w:rsid w:val="00806583"/>
    <w:rsid w:val="00807254"/>
    <w:rsid w:val="00807471"/>
    <w:rsid w:val="008105EC"/>
    <w:rsid w:val="0081196C"/>
    <w:rsid w:val="00812BA1"/>
    <w:rsid w:val="00812C3A"/>
    <w:rsid w:val="008133EB"/>
    <w:rsid w:val="008163AA"/>
    <w:rsid w:val="0081681D"/>
    <w:rsid w:val="00816A38"/>
    <w:rsid w:val="00817901"/>
    <w:rsid w:val="00817F5A"/>
    <w:rsid w:val="0082019B"/>
    <w:rsid w:val="00820A2B"/>
    <w:rsid w:val="0082152E"/>
    <w:rsid w:val="00821869"/>
    <w:rsid w:val="00823048"/>
    <w:rsid w:val="008233B1"/>
    <w:rsid w:val="00825389"/>
    <w:rsid w:val="00825509"/>
    <w:rsid w:val="0082601F"/>
    <w:rsid w:val="00826260"/>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892"/>
    <w:rsid w:val="00836961"/>
    <w:rsid w:val="008404A9"/>
    <w:rsid w:val="008406D8"/>
    <w:rsid w:val="00840863"/>
    <w:rsid w:val="008411B8"/>
    <w:rsid w:val="008422DB"/>
    <w:rsid w:val="008424A0"/>
    <w:rsid w:val="00843625"/>
    <w:rsid w:val="00843B03"/>
    <w:rsid w:val="00843B64"/>
    <w:rsid w:val="00843D89"/>
    <w:rsid w:val="00843DA1"/>
    <w:rsid w:val="00844CC8"/>
    <w:rsid w:val="0084508A"/>
    <w:rsid w:val="008458C3"/>
    <w:rsid w:val="0084603F"/>
    <w:rsid w:val="0084653C"/>
    <w:rsid w:val="00846DD5"/>
    <w:rsid w:val="00846E73"/>
    <w:rsid w:val="008501C6"/>
    <w:rsid w:val="00851532"/>
    <w:rsid w:val="008518AB"/>
    <w:rsid w:val="00851CAA"/>
    <w:rsid w:val="00852C77"/>
    <w:rsid w:val="00853416"/>
    <w:rsid w:val="00853FC6"/>
    <w:rsid w:val="008542F4"/>
    <w:rsid w:val="00855694"/>
    <w:rsid w:val="008561A5"/>
    <w:rsid w:val="008578A1"/>
    <w:rsid w:val="00860BE3"/>
    <w:rsid w:val="00860C79"/>
    <w:rsid w:val="00861A05"/>
    <w:rsid w:val="00862961"/>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8AC"/>
    <w:rsid w:val="00877AC8"/>
    <w:rsid w:val="00880982"/>
    <w:rsid w:val="008811FC"/>
    <w:rsid w:val="00881462"/>
    <w:rsid w:val="00882311"/>
    <w:rsid w:val="00882A68"/>
    <w:rsid w:val="00882E25"/>
    <w:rsid w:val="00883637"/>
    <w:rsid w:val="00884315"/>
    <w:rsid w:val="00884580"/>
    <w:rsid w:val="008846ED"/>
    <w:rsid w:val="00884722"/>
    <w:rsid w:val="008848B0"/>
    <w:rsid w:val="00884FDB"/>
    <w:rsid w:val="00885208"/>
    <w:rsid w:val="0088597D"/>
    <w:rsid w:val="00885A97"/>
    <w:rsid w:val="0088639C"/>
    <w:rsid w:val="00886542"/>
    <w:rsid w:val="0088693A"/>
    <w:rsid w:val="00886BFC"/>
    <w:rsid w:val="0089008B"/>
    <w:rsid w:val="0089106A"/>
    <w:rsid w:val="008920E9"/>
    <w:rsid w:val="008931F2"/>
    <w:rsid w:val="00893651"/>
    <w:rsid w:val="00893A80"/>
    <w:rsid w:val="0089447E"/>
    <w:rsid w:val="00894E35"/>
    <w:rsid w:val="0089567B"/>
    <w:rsid w:val="00896703"/>
    <w:rsid w:val="00897083"/>
    <w:rsid w:val="0089728E"/>
    <w:rsid w:val="00897349"/>
    <w:rsid w:val="008A01DE"/>
    <w:rsid w:val="008A0EFF"/>
    <w:rsid w:val="008A1E48"/>
    <w:rsid w:val="008A2CDC"/>
    <w:rsid w:val="008A3236"/>
    <w:rsid w:val="008A3CFF"/>
    <w:rsid w:val="008A4BF2"/>
    <w:rsid w:val="008A521F"/>
    <w:rsid w:val="008A6C02"/>
    <w:rsid w:val="008A792E"/>
    <w:rsid w:val="008A7B82"/>
    <w:rsid w:val="008B0590"/>
    <w:rsid w:val="008B2B31"/>
    <w:rsid w:val="008B2C55"/>
    <w:rsid w:val="008B433D"/>
    <w:rsid w:val="008B5484"/>
    <w:rsid w:val="008B7634"/>
    <w:rsid w:val="008B7DB0"/>
    <w:rsid w:val="008B7F50"/>
    <w:rsid w:val="008C0662"/>
    <w:rsid w:val="008C211B"/>
    <w:rsid w:val="008C319E"/>
    <w:rsid w:val="008C3D24"/>
    <w:rsid w:val="008C4128"/>
    <w:rsid w:val="008C51F0"/>
    <w:rsid w:val="008C55C3"/>
    <w:rsid w:val="008C670D"/>
    <w:rsid w:val="008C759B"/>
    <w:rsid w:val="008C79DB"/>
    <w:rsid w:val="008C7E40"/>
    <w:rsid w:val="008D084B"/>
    <w:rsid w:val="008D1105"/>
    <w:rsid w:val="008D163D"/>
    <w:rsid w:val="008D17A0"/>
    <w:rsid w:val="008D2EBC"/>
    <w:rsid w:val="008D3685"/>
    <w:rsid w:val="008D422C"/>
    <w:rsid w:val="008D4814"/>
    <w:rsid w:val="008D4965"/>
    <w:rsid w:val="008D4FD3"/>
    <w:rsid w:val="008D7656"/>
    <w:rsid w:val="008D76CC"/>
    <w:rsid w:val="008D77DC"/>
    <w:rsid w:val="008E0E3C"/>
    <w:rsid w:val="008E1381"/>
    <w:rsid w:val="008E164F"/>
    <w:rsid w:val="008E2928"/>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30C"/>
    <w:rsid w:val="008F6C89"/>
    <w:rsid w:val="008F6CDC"/>
    <w:rsid w:val="008F73A3"/>
    <w:rsid w:val="00901ADF"/>
    <w:rsid w:val="00901EBC"/>
    <w:rsid w:val="00903059"/>
    <w:rsid w:val="009030EA"/>
    <w:rsid w:val="009036FA"/>
    <w:rsid w:val="00903A3A"/>
    <w:rsid w:val="00904F3B"/>
    <w:rsid w:val="00905C60"/>
    <w:rsid w:val="00906E8E"/>
    <w:rsid w:val="0090703E"/>
    <w:rsid w:val="009073CB"/>
    <w:rsid w:val="00907AA9"/>
    <w:rsid w:val="0091061E"/>
    <w:rsid w:val="0091272E"/>
    <w:rsid w:val="009149B0"/>
    <w:rsid w:val="00914D13"/>
    <w:rsid w:val="00915944"/>
    <w:rsid w:val="00916181"/>
    <w:rsid w:val="00917EF8"/>
    <w:rsid w:val="009209EB"/>
    <w:rsid w:val="00920B5E"/>
    <w:rsid w:val="00921A25"/>
    <w:rsid w:val="00921C79"/>
    <w:rsid w:val="009225CB"/>
    <w:rsid w:val="009227AB"/>
    <w:rsid w:val="009237CB"/>
    <w:rsid w:val="00924730"/>
    <w:rsid w:val="00925089"/>
    <w:rsid w:val="00925F93"/>
    <w:rsid w:val="009261A6"/>
    <w:rsid w:val="009266AA"/>
    <w:rsid w:val="009309EC"/>
    <w:rsid w:val="009311F7"/>
    <w:rsid w:val="0093346F"/>
    <w:rsid w:val="00934EBB"/>
    <w:rsid w:val="009351BA"/>
    <w:rsid w:val="0093590A"/>
    <w:rsid w:val="009359D7"/>
    <w:rsid w:val="00935BDC"/>
    <w:rsid w:val="00935C27"/>
    <w:rsid w:val="00935F02"/>
    <w:rsid w:val="00936383"/>
    <w:rsid w:val="00936AD7"/>
    <w:rsid w:val="00936F0E"/>
    <w:rsid w:val="00937BDB"/>
    <w:rsid w:val="00937D5F"/>
    <w:rsid w:val="00937D99"/>
    <w:rsid w:val="00940682"/>
    <w:rsid w:val="00940972"/>
    <w:rsid w:val="0094161E"/>
    <w:rsid w:val="00942F85"/>
    <w:rsid w:val="00943569"/>
    <w:rsid w:val="00943736"/>
    <w:rsid w:val="00943A77"/>
    <w:rsid w:val="0094482F"/>
    <w:rsid w:val="00945F14"/>
    <w:rsid w:val="00947175"/>
    <w:rsid w:val="009476E5"/>
    <w:rsid w:val="00947758"/>
    <w:rsid w:val="00950029"/>
    <w:rsid w:val="00950D9D"/>
    <w:rsid w:val="00951541"/>
    <w:rsid w:val="0095181D"/>
    <w:rsid w:val="00952415"/>
    <w:rsid w:val="009541B9"/>
    <w:rsid w:val="0095426C"/>
    <w:rsid w:val="0095518C"/>
    <w:rsid w:val="00955C67"/>
    <w:rsid w:val="00955D98"/>
    <w:rsid w:val="00955F0A"/>
    <w:rsid w:val="009560A5"/>
    <w:rsid w:val="00956CF8"/>
    <w:rsid w:val="00957314"/>
    <w:rsid w:val="00957D45"/>
    <w:rsid w:val="009612D4"/>
    <w:rsid w:val="00961CB8"/>
    <w:rsid w:val="00963C75"/>
    <w:rsid w:val="00963E35"/>
    <w:rsid w:val="00964432"/>
    <w:rsid w:val="009667B9"/>
    <w:rsid w:val="00966CF6"/>
    <w:rsid w:val="009705CB"/>
    <w:rsid w:val="00970BF4"/>
    <w:rsid w:val="00971898"/>
    <w:rsid w:val="0097231C"/>
    <w:rsid w:val="0097334D"/>
    <w:rsid w:val="00973428"/>
    <w:rsid w:val="00973839"/>
    <w:rsid w:val="00973EC3"/>
    <w:rsid w:val="0097452B"/>
    <w:rsid w:val="009745BC"/>
    <w:rsid w:val="00975DA1"/>
    <w:rsid w:val="00977882"/>
    <w:rsid w:val="00980142"/>
    <w:rsid w:val="009817A2"/>
    <w:rsid w:val="009818CD"/>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894"/>
    <w:rsid w:val="00992C27"/>
    <w:rsid w:val="0099319F"/>
    <w:rsid w:val="00993228"/>
    <w:rsid w:val="009935D1"/>
    <w:rsid w:val="00993D34"/>
    <w:rsid w:val="00994F80"/>
    <w:rsid w:val="00995130"/>
    <w:rsid w:val="00995887"/>
    <w:rsid w:val="00996EBB"/>
    <w:rsid w:val="00997136"/>
    <w:rsid w:val="00997496"/>
    <w:rsid w:val="00997B76"/>
    <w:rsid w:val="00997F19"/>
    <w:rsid w:val="009A04C5"/>
    <w:rsid w:val="009A15A5"/>
    <w:rsid w:val="009A2CD5"/>
    <w:rsid w:val="009A30F7"/>
    <w:rsid w:val="009A364A"/>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BA4"/>
    <w:rsid w:val="009C0C1C"/>
    <w:rsid w:val="009C206B"/>
    <w:rsid w:val="009C257B"/>
    <w:rsid w:val="009C277C"/>
    <w:rsid w:val="009C3451"/>
    <w:rsid w:val="009C5AA1"/>
    <w:rsid w:val="009C62CF"/>
    <w:rsid w:val="009C7450"/>
    <w:rsid w:val="009C76E4"/>
    <w:rsid w:val="009C7772"/>
    <w:rsid w:val="009D07EB"/>
    <w:rsid w:val="009D08C6"/>
    <w:rsid w:val="009D1993"/>
    <w:rsid w:val="009D2E2B"/>
    <w:rsid w:val="009D342D"/>
    <w:rsid w:val="009D3C21"/>
    <w:rsid w:val="009D3E38"/>
    <w:rsid w:val="009D3F6D"/>
    <w:rsid w:val="009D4342"/>
    <w:rsid w:val="009D44EB"/>
    <w:rsid w:val="009D5F38"/>
    <w:rsid w:val="009D61C2"/>
    <w:rsid w:val="009D63D7"/>
    <w:rsid w:val="009D752F"/>
    <w:rsid w:val="009D7B5C"/>
    <w:rsid w:val="009D7E20"/>
    <w:rsid w:val="009E037E"/>
    <w:rsid w:val="009E0890"/>
    <w:rsid w:val="009E32B7"/>
    <w:rsid w:val="009E451A"/>
    <w:rsid w:val="009E7B56"/>
    <w:rsid w:val="009E7EAB"/>
    <w:rsid w:val="009F06A2"/>
    <w:rsid w:val="009F08AA"/>
    <w:rsid w:val="009F0911"/>
    <w:rsid w:val="009F2015"/>
    <w:rsid w:val="009F2677"/>
    <w:rsid w:val="009F3479"/>
    <w:rsid w:val="009F3AD7"/>
    <w:rsid w:val="009F3D67"/>
    <w:rsid w:val="009F41F2"/>
    <w:rsid w:val="009F4DA8"/>
    <w:rsid w:val="009F4E93"/>
    <w:rsid w:val="009F6E6C"/>
    <w:rsid w:val="009F7B34"/>
    <w:rsid w:val="00A00599"/>
    <w:rsid w:val="00A058D9"/>
    <w:rsid w:val="00A0605D"/>
    <w:rsid w:val="00A06257"/>
    <w:rsid w:val="00A06350"/>
    <w:rsid w:val="00A06639"/>
    <w:rsid w:val="00A10056"/>
    <w:rsid w:val="00A111B2"/>
    <w:rsid w:val="00A11E26"/>
    <w:rsid w:val="00A12B70"/>
    <w:rsid w:val="00A12BA7"/>
    <w:rsid w:val="00A12E83"/>
    <w:rsid w:val="00A13421"/>
    <w:rsid w:val="00A13E25"/>
    <w:rsid w:val="00A15195"/>
    <w:rsid w:val="00A151DC"/>
    <w:rsid w:val="00A15775"/>
    <w:rsid w:val="00A15C30"/>
    <w:rsid w:val="00A166CC"/>
    <w:rsid w:val="00A16E53"/>
    <w:rsid w:val="00A17337"/>
    <w:rsid w:val="00A2012F"/>
    <w:rsid w:val="00A20EDA"/>
    <w:rsid w:val="00A22ACE"/>
    <w:rsid w:val="00A22EE7"/>
    <w:rsid w:val="00A22FF0"/>
    <w:rsid w:val="00A2387E"/>
    <w:rsid w:val="00A23D9B"/>
    <w:rsid w:val="00A23DF8"/>
    <w:rsid w:val="00A2450C"/>
    <w:rsid w:val="00A24F4D"/>
    <w:rsid w:val="00A25475"/>
    <w:rsid w:val="00A26B3A"/>
    <w:rsid w:val="00A270BA"/>
    <w:rsid w:val="00A27327"/>
    <w:rsid w:val="00A27BDE"/>
    <w:rsid w:val="00A30191"/>
    <w:rsid w:val="00A30B81"/>
    <w:rsid w:val="00A31FE2"/>
    <w:rsid w:val="00A33D90"/>
    <w:rsid w:val="00A3458E"/>
    <w:rsid w:val="00A34611"/>
    <w:rsid w:val="00A35476"/>
    <w:rsid w:val="00A3560E"/>
    <w:rsid w:val="00A365D2"/>
    <w:rsid w:val="00A368F5"/>
    <w:rsid w:val="00A36F45"/>
    <w:rsid w:val="00A3779A"/>
    <w:rsid w:val="00A37F28"/>
    <w:rsid w:val="00A41079"/>
    <w:rsid w:val="00A422B9"/>
    <w:rsid w:val="00A423D0"/>
    <w:rsid w:val="00A427AC"/>
    <w:rsid w:val="00A42CEE"/>
    <w:rsid w:val="00A4337E"/>
    <w:rsid w:val="00A440C0"/>
    <w:rsid w:val="00A457E0"/>
    <w:rsid w:val="00A45DFC"/>
    <w:rsid w:val="00A46152"/>
    <w:rsid w:val="00A4615C"/>
    <w:rsid w:val="00A471D9"/>
    <w:rsid w:val="00A47251"/>
    <w:rsid w:val="00A5087D"/>
    <w:rsid w:val="00A51500"/>
    <w:rsid w:val="00A51853"/>
    <w:rsid w:val="00A51E8E"/>
    <w:rsid w:val="00A51EDC"/>
    <w:rsid w:val="00A52B7C"/>
    <w:rsid w:val="00A53AB2"/>
    <w:rsid w:val="00A53E3A"/>
    <w:rsid w:val="00A54729"/>
    <w:rsid w:val="00A55B2A"/>
    <w:rsid w:val="00A55F42"/>
    <w:rsid w:val="00A57172"/>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E22"/>
    <w:rsid w:val="00A65FBA"/>
    <w:rsid w:val="00A6653F"/>
    <w:rsid w:val="00A665AD"/>
    <w:rsid w:val="00A7008D"/>
    <w:rsid w:val="00A7089E"/>
    <w:rsid w:val="00A73158"/>
    <w:rsid w:val="00A731A6"/>
    <w:rsid w:val="00A73287"/>
    <w:rsid w:val="00A734B0"/>
    <w:rsid w:val="00A73FF0"/>
    <w:rsid w:val="00A745FE"/>
    <w:rsid w:val="00A74988"/>
    <w:rsid w:val="00A755D7"/>
    <w:rsid w:val="00A75999"/>
    <w:rsid w:val="00A77796"/>
    <w:rsid w:val="00A80970"/>
    <w:rsid w:val="00A80E53"/>
    <w:rsid w:val="00A812D1"/>
    <w:rsid w:val="00A81B55"/>
    <w:rsid w:val="00A82860"/>
    <w:rsid w:val="00A82D70"/>
    <w:rsid w:val="00A8391F"/>
    <w:rsid w:val="00A84B17"/>
    <w:rsid w:val="00A84EE1"/>
    <w:rsid w:val="00A8573F"/>
    <w:rsid w:val="00A85D44"/>
    <w:rsid w:val="00A85E62"/>
    <w:rsid w:val="00A8612E"/>
    <w:rsid w:val="00A86CB2"/>
    <w:rsid w:val="00A8720D"/>
    <w:rsid w:val="00A87B2F"/>
    <w:rsid w:val="00A87FCA"/>
    <w:rsid w:val="00A91003"/>
    <w:rsid w:val="00A915FE"/>
    <w:rsid w:val="00A926BA"/>
    <w:rsid w:val="00A926EC"/>
    <w:rsid w:val="00A92B0A"/>
    <w:rsid w:val="00A92B51"/>
    <w:rsid w:val="00A92D83"/>
    <w:rsid w:val="00A933B2"/>
    <w:rsid w:val="00A9369F"/>
    <w:rsid w:val="00A937CA"/>
    <w:rsid w:val="00A93B21"/>
    <w:rsid w:val="00A94972"/>
    <w:rsid w:val="00A94A0A"/>
    <w:rsid w:val="00A95187"/>
    <w:rsid w:val="00A954CE"/>
    <w:rsid w:val="00A95705"/>
    <w:rsid w:val="00A960B7"/>
    <w:rsid w:val="00A96423"/>
    <w:rsid w:val="00AA000F"/>
    <w:rsid w:val="00AA0E28"/>
    <w:rsid w:val="00AA160A"/>
    <w:rsid w:val="00AA2876"/>
    <w:rsid w:val="00AA3B83"/>
    <w:rsid w:val="00AA49E2"/>
    <w:rsid w:val="00AA52AB"/>
    <w:rsid w:val="00AA5597"/>
    <w:rsid w:val="00AA691A"/>
    <w:rsid w:val="00AA769D"/>
    <w:rsid w:val="00AB096B"/>
    <w:rsid w:val="00AB123C"/>
    <w:rsid w:val="00AB1980"/>
    <w:rsid w:val="00AB227F"/>
    <w:rsid w:val="00AB257E"/>
    <w:rsid w:val="00AB2823"/>
    <w:rsid w:val="00AB427E"/>
    <w:rsid w:val="00AB43A0"/>
    <w:rsid w:val="00AB4BF2"/>
    <w:rsid w:val="00AB4DFB"/>
    <w:rsid w:val="00AB5B64"/>
    <w:rsid w:val="00AB6244"/>
    <w:rsid w:val="00AB6359"/>
    <w:rsid w:val="00AB6728"/>
    <w:rsid w:val="00AB69CE"/>
    <w:rsid w:val="00AB741C"/>
    <w:rsid w:val="00AC0511"/>
    <w:rsid w:val="00AC0946"/>
    <w:rsid w:val="00AC0B68"/>
    <w:rsid w:val="00AC0FB3"/>
    <w:rsid w:val="00AC1B80"/>
    <w:rsid w:val="00AC2A80"/>
    <w:rsid w:val="00AC4696"/>
    <w:rsid w:val="00AC55B6"/>
    <w:rsid w:val="00AC56AF"/>
    <w:rsid w:val="00AC5D24"/>
    <w:rsid w:val="00AC5E08"/>
    <w:rsid w:val="00AC76A2"/>
    <w:rsid w:val="00AC7D32"/>
    <w:rsid w:val="00AD064D"/>
    <w:rsid w:val="00AD081F"/>
    <w:rsid w:val="00AD0D3D"/>
    <w:rsid w:val="00AD1A4F"/>
    <w:rsid w:val="00AD1D72"/>
    <w:rsid w:val="00AD240E"/>
    <w:rsid w:val="00AD4196"/>
    <w:rsid w:val="00AD44BC"/>
    <w:rsid w:val="00AD5A3E"/>
    <w:rsid w:val="00AD5A43"/>
    <w:rsid w:val="00AD5C0D"/>
    <w:rsid w:val="00AD5F1A"/>
    <w:rsid w:val="00AD793D"/>
    <w:rsid w:val="00AE0F31"/>
    <w:rsid w:val="00AE1233"/>
    <w:rsid w:val="00AE2386"/>
    <w:rsid w:val="00AE2D96"/>
    <w:rsid w:val="00AE3446"/>
    <w:rsid w:val="00AE3FA3"/>
    <w:rsid w:val="00AE40B5"/>
    <w:rsid w:val="00AE42CA"/>
    <w:rsid w:val="00AE4DD3"/>
    <w:rsid w:val="00AE563B"/>
    <w:rsid w:val="00AE7A97"/>
    <w:rsid w:val="00AE7BC5"/>
    <w:rsid w:val="00AE7E83"/>
    <w:rsid w:val="00AF02AD"/>
    <w:rsid w:val="00AF05A4"/>
    <w:rsid w:val="00AF12EC"/>
    <w:rsid w:val="00AF19DB"/>
    <w:rsid w:val="00AF253D"/>
    <w:rsid w:val="00AF2727"/>
    <w:rsid w:val="00AF36C9"/>
    <w:rsid w:val="00AF44D7"/>
    <w:rsid w:val="00AF5C62"/>
    <w:rsid w:val="00AF6243"/>
    <w:rsid w:val="00AF6BC6"/>
    <w:rsid w:val="00B00E30"/>
    <w:rsid w:val="00B0113C"/>
    <w:rsid w:val="00B01DDC"/>
    <w:rsid w:val="00B02770"/>
    <w:rsid w:val="00B043AE"/>
    <w:rsid w:val="00B045C6"/>
    <w:rsid w:val="00B04EA0"/>
    <w:rsid w:val="00B052D3"/>
    <w:rsid w:val="00B05668"/>
    <w:rsid w:val="00B05C96"/>
    <w:rsid w:val="00B06382"/>
    <w:rsid w:val="00B0721F"/>
    <w:rsid w:val="00B078E6"/>
    <w:rsid w:val="00B07B04"/>
    <w:rsid w:val="00B10229"/>
    <w:rsid w:val="00B107E5"/>
    <w:rsid w:val="00B10EEA"/>
    <w:rsid w:val="00B11C59"/>
    <w:rsid w:val="00B12410"/>
    <w:rsid w:val="00B12E09"/>
    <w:rsid w:val="00B13660"/>
    <w:rsid w:val="00B151F9"/>
    <w:rsid w:val="00B155B8"/>
    <w:rsid w:val="00B159F9"/>
    <w:rsid w:val="00B15A2B"/>
    <w:rsid w:val="00B161B6"/>
    <w:rsid w:val="00B16AAF"/>
    <w:rsid w:val="00B17687"/>
    <w:rsid w:val="00B204CB"/>
    <w:rsid w:val="00B2199C"/>
    <w:rsid w:val="00B21BA5"/>
    <w:rsid w:val="00B21BD3"/>
    <w:rsid w:val="00B21CE4"/>
    <w:rsid w:val="00B226E1"/>
    <w:rsid w:val="00B22A79"/>
    <w:rsid w:val="00B22A99"/>
    <w:rsid w:val="00B23223"/>
    <w:rsid w:val="00B24D4A"/>
    <w:rsid w:val="00B253F8"/>
    <w:rsid w:val="00B256E0"/>
    <w:rsid w:val="00B2678A"/>
    <w:rsid w:val="00B27762"/>
    <w:rsid w:val="00B27930"/>
    <w:rsid w:val="00B2794E"/>
    <w:rsid w:val="00B30A76"/>
    <w:rsid w:val="00B31C70"/>
    <w:rsid w:val="00B323DB"/>
    <w:rsid w:val="00B33156"/>
    <w:rsid w:val="00B33227"/>
    <w:rsid w:val="00B3331A"/>
    <w:rsid w:val="00B3337A"/>
    <w:rsid w:val="00B3478A"/>
    <w:rsid w:val="00B35D11"/>
    <w:rsid w:val="00B36041"/>
    <w:rsid w:val="00B361C5"/>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1C0"/>
    <w:rsid w:val="00B547EB"/>
    <w:rsid w:val="00B5637E"/>
    <w:rsid w:val="00B564EF"/>
    <w:rsid w:val="00B570E2"/>
    <w:rsid w:val="00B571C6"/>
    <w:rsid w:val="00B576AF"/>
    <w:rsid w:val="00B6025D"/>
    <w:rsid w:val="00B60B53"/>
    <w:rsid w:val="00B613C4"/>
    <w:rsid w:val="00B613F0"/>
    <w:rsid w:val="00B61757"/>
    <w:rsid w:val="00B61DCC"/>
    <w:rsid w:val="00B61E72"/>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8F9"/>
    <w:rsid w:val="00B75FB5"/>
    <w:rsid w:val="00B76525"/>
    <w:rsid w:val="00B767F8"/>
    <w:rsid w:val="00B77568"/>
    <w:rsid w:val="00B77748"/>
    <w:rsid w:val="00B77E31"/>
    <w:rsid w:val="00B77F02"/>
    <w:rsid w:val="00B80174"/>
    <w:rsid w:val="00B803AE"/>
    <w:rsid w:val="00B80C92"/>
    <w:rsid w:val="00B80EB4"/>
    <w:rsid w:val="00B815E1"/>
    <w:rsid w:val="00B82C16"/>
    <w:rsid w:val="00B83307"/>
    <w:rsid w:val="00B838A9"/>
    <w:rsid w:val="00B83C9E"/>
    <w:rsid w:val="00B83EAB"/>
    <w:rsid w:val="00B8493C"/>
    <w:rsid w:val="00B84D34"/>
    <w:rsid w:val="00B85143"/>
    <w:rsid w:val="00B85504"/>
    <w:rsid w:val="00B86731"/>
    <w:rsid w:val="00B867CD"/>
    <w:rsid w:val="00B87458"/>
    <w:rsid w:val="00B904DF"/>
    <w:rsid w:val="00B905EF"/>
    <w:rsid w:val="00B906CE"/>
    <w:rsid w:val="00B909FD"/>
    <w:rsid w:val="00B91391"/>
    <w:rsid w:val="00B91FAF"/>
    <w:rsid w:val="00B921EB"/>
    <w:rsid w:val="00B92A9B"/>
    <w:rsid w:val="00B9369B"/>
    <w:rsid w:val="00B93791"/>
    <w:rsid w:val="00B93A2A"/>
    <w:rsid w:val="00B94021"/>
    <w:rsid w:val="00B947CF"/>
    <w:rsid w:val="00B957CF"/>
    <w:rsid w:val="00B95985"/>
    <w:rsid w:val="00B969C3"/>
    <w:rsid w:val="00B969EC"/>
    <w:rsid w:val="00BA041A"/>
    <w:rsid w:val="00BA1A8D"/>
    <w:rsid w:val="00BA2045"/>
    <w:rsid w:val="00BA23B7"/>
    <w:rsid w:val="00BA25FB"/>
    <w:rsid w:val="00BA3809"/>
    <w:rsid w:val="00BA42F1"/>
    <w:rsid w:val="00BA7615"/>
    <w:rsid w:val="00BA764E"/>
    <w:rsid w:val="00BB01EE"/>
    <w:rsid w:val="00BB01FE"/>
    <w:rsid w:val="00BB06C1"/>
    <w:rsid w:val="00BB0D8D"/>
    <w:rsid w:val="00BB19C1"/>
    <w:rsid w:val="00BB1D9C"/>
    <w:rsid w:val="00BB1E6D"/>
    <w:rsid w:val="00BB297A"/>
    <w:rsid w:val="00BB3798"/>
    <w:rsid w:val="00BB3DB3"/>
    <w:rsid w:val="00BB5A35"/>
    <w:rsid w:val="00BB644C"/>
    <w:rsid w:val="00BB6712"/>
    <w:rsid w:val="00BB6A50"/>
    <w:rsid w:val="00BC0C95"/>
    <w:rsid w:val="00BC1442"/>
    <w:rsid w:val="00BC17B1"/>
    <w:rsid w:val="00BC201F"/>
    <w:rsid w:val="00BC232E"/>
    <w:rsid w:val="00BC291F"/>
    <w:rsid w:val="00BC3FEA"/>
    <w:rsid w:val="00BC422C"/>
    <w:rsid w:val="00BC4EC1"/>
    <w:rsid w:val="00BC6CE0"/>
    <w:rsid w:val="00BC71CA"/>
    <w:rsid w:val="00BD0830"/>
    <w:rsid w:val="00BD16AD"/>
    <w:rsid w:val="00BD2639"/>
    <w:rsid w:val="00BD27B1"/>
    <w:rsid w:val="00BD2F04"/>
    <w:rsid w:val="00BD3025"/>
    <w:rsid w:val="00BD4279"/>
    <w:rsid w:val="00BD744E"/>
    <w:rsid w:val="00BE046A"/>
    <w:rsid w:val="00BE1459"/>
    <w:rsid w:val="00BE155F"/>
    <w:rsid w:val="00BE195E"/>
    <w:rsid w:val="00BE3A30"/>
    <w:rsid w:val="00BE3C32"/>
    <w:rsid w:val="00BE3F7E"/>
    <w:rsid w:val="00BE54D6"/>
    <w:rsid w:val="00BE599D"/>
    <w:rsid w:val="00BE6351"/>
    <w:rsid w:val="00BE6806"/>
    <w:rsid w:val="00BE6C70"/>
    <w:rsid w:val="00BF01CD"/>
    <w:rsid w:val="00BF3157"/>
    <w:rsid w:val="00BF3982"/>
    <w:rsid w:val="00BF3B4A"/>
    <w:rsid w:val="00BF3C8E"/>
    <w:rsid w:val="00BF4370"/>
    <w:rsid w:val="00BF4542"/>
    <w:rsid w:val="00BF4AB1"/>
    <w:rsid w:val="00BF56DC"/>
    <w:rsid w:val="00BF59B8"/>
    <w:rsid w:val="00BF6A3A"/>
    <w:rsid w:val="00BF6B11"/>
    <w:rsid w:val="00BF6BE8"/>
    <w:rsid w:val="00BF7D5E"/>
    <w:rsid w:val="00C00474"/>
    <w:rsid w:val="00C00869"/>
    <w:rsid w:val="00C00925"/>
    <w:rsid w:val="00C017CB"/>
    <w:rsid w:val="00C01EA2"/>
    <w:rsid w:val="00C025BA"/>
    <w:rsid w:val="00C02859"/>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106AD"/>
    <w:rsid w:val="00C1104D"/>
    <w:rsid w:val="00C11793"/>
    <w:rsid w:val="00C11C9F"/>
    <w:rsid w:val="00C11E98"/>
    <w:rsid w:val="00C11ECD"/>
    <w:rsid w:val="00C120E1"/>
    <w:rsid w:val="00C124F5"/>
    <w:rsid w:val="00C12AB3"/>
    <w:rsid w:val="00C1498B"/>
    <w:rsid w:val="00C149A8"/>
    <w:rsid w:val="00C14C42"/>
    <w:rsid w:val="00C156D0"/>
    <w:rsid w:val="00C16D0F"/>
    <w:rsid w:val="00C17436"/>
    <w:rsid w:val="00C1791E"/>
    <w:rsid w:val="00C17B99"/>
    <w:rsid w:val="00C20792"/>
    <w:rsid w:val="00C20843"/>
    <w:rsid w:val="00C2152E"/>
    <w:rsid w:val="00C21768"/>
    <w:rsid w:val="00C21E59"/>
    <w:rsid w:val="00C21EB1"/>
    <w:rsid w:val="00C23372"/>
    <w:rsid w:val="00C238C5"/>
    <w:rsid w:val="00C23AA7"/>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AFD"/>
    <w:rsid w:val="00C41F85"/>
    <w:rsid w:val="00C4299F"/>
    <w:rsid w:val="00C42C56"/>
    <w:rsid w:val="00C42D87"/>
    <w:rsid w:val="00C42FA6"/>
    <w:rsid w:val="00C432B5"/>
    <w:rsid w:val="00C43D28"/>
    <w:rsid w:val="00C43FF1"/>
    <w:rsid w:val="00C456D0"/>
    <w:rsid w:val="00C47504"/>
    <w:rsid w:val="00C47CC7"/>
    <w:rsid w:val="00C50314"/>
    <w:rsid w:val="00C506A1"/>
    <w:rsid w:val="00C50868"/>
    <w:rsid w:val="00C50AEF"/>
    <w:rsid w:val="00C51F06"/>
    <w:rsid w:val="00C5258D"/>
    <w:rsid w:val="00C53175"/>
    <w:rsid w:val="00C53E93"/>
    <w:rsid w:val="00C546B5"/>
    <w:rsid w:val="00C54988"/>
    <w:rsid w:val="00C54DC9"/>
    <w:rsid w:val="00C55774"/>
    <w:rsid w:val="00C55C32"/>
    <w:rsid w:val="00C5614B"/>
    <w:rsid w:val="00C564F5"/>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105"/>
    <w:rsid w:val="00C66720"/>
    <w:rsid w:val="00C67108"/>
    <w:rsid w:val="00C67DD5"/>
    <w:rsid w:val="00C707DB"/>
    <w:rsid w:val="00C70BB2"/>
    <w:rsid w:val="00C71148"/>
    <w:rsid w:val="00C715F3"/>
    <w:rsid w:val="00C7200B"/>
    <w:rsid w:val="00C72754"/>
    <w:rsid w:val="00C73219"/>
    <w:rsid w:val="00C7332C"/>
    <w:rsid w:val="00C73E37"/>
    <w:rsid w:val="00C73E5C"/>
    <w:rsid w:val="00C7595F"/>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15E6"/>
    <w:rsid w:val="00C93666"/>
    <w:rsid w:val="00C93753"/>
    <w:rsid w:val="00C937B9"/>
    <w:rsid w:val="00C93A07"/>
    <w:rsid w:val="00C93E0D"/>
    <w:rsid w:val="00C93FE0"/>
    <w:rsid w:val="00C9468C"/>
    <w:rsid w:val="00C95ED2"/>
    <w:rsid w:val="00C9627D"/>
    <w:rsid w:val="00C96309"/>
    <w:rsid w:val="00C9702E"/>
    <w:rsid w:val="00C978F9"/>
    <w:rsid w:val="00C97A74"/>
    <w:rsid w:val="00C97E48"/>
    <w:rsid w:val="00CA1DC7"/>
    <w:rsid w:val="00CA2330"/>
    <w:rsid w:val="00CA27B4"/>
    <w:rsid w:val="00CA2AA2"/>
    <w:rsid w:val="00CA2F96"/>
    <w:rsid w:val="00CA319D"/>
    <w:rsid w:val="00CA5E09"/>
    <w:rsid w:val="00CA5F0C"/>
    <w:rsid w:val="00CA6B2C"/>
    <w:rsid w:val="00CB05A0"/>
    <w:rsid w:val="00CB1F4D"/>
    <w:rsid w:val="00CB213B"/>
    <w:rsid w:val="00CB2263"/>
    <w:rsid w:val="00CB2B97"/>
    <w:rsid w:val="00CB2F7C"/>
    <w:rsid w:val="00CB3A23"/>
    <w:rsid w:val="00CB4CB3"/>
    <w:rsid w:val="00CB64A1"/>
    <w:rsid w:val="00CB6782"/>
    <w:rsid w:val="00CB6E20"/>
    <w:rsid w:val="00CB7335"/>
    <w:rsid w:val="00CB795F"/>
    <w:rsid w:val="00CC1410"/>
    <w:rsid w:val="00CC1EFF"/>
    <w:rsid w:val="00CC2E6E"/>
    <w:rsid w:val="00CC3166"/>
    <w:rsid w:val="00CC379D"/>
    <w:rsid w:val="00CC3E39"/>
    <w:rsid w:val="00CC4206"/>
    <w:rsid w:val="00CC45B2"/>
    <w:rsid w:val="00CC5005"/>
    <w:rsid w:val="00CC595A"/>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5C30"/>
    <w:rsid w:val="00CD62CD"/>
    <w:rsid w:val="00CD7919"/>
    <w:rsid w:val="00CE0784"/>
    <w:rsid w:val="00CE0DB5"/>
    <w:rsid w:val="00CE17B7"/>
    <w:rsid w:val="00CE211D"/>
    <w:rsid w:val="00CE2B6B"/>
    <w:rsid w:val="00CE2F39"/>
    <w:rsid w:val="00CE330A"/>
    <w:rsid w:val="00CE36DE"/>
    <w:rsid w:val="00CE589C"/>
    <w:rsid w:val="00CE5E93"/>
    <w:rsid w:val="00CE6F2C"/>
    <w:rsid w:val="00CE6F5D"/>
    <w:rsid w:val="00CE76C3"/>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D8C"/>
    <w:rsid w:val="00D04722"/>
    <w:rsid w:val="00D04A5D"/>
    <w:rsid w:val="00D055D9"/>
    <w:rsid w:val="00D062CD"/>
    <w:rsid w:val="00D06CBA"/>
    <w:rsid w:val="00D07C17"/>
    <w:rsid w:val="00D11304"/>
    <w:rsid w:val="00D11F71"/>
    <w:rsid w:val="00D12712"/>
    <w:rsid w:val="00D132D8"/>
    <w:rsid w:val="00D13ACD"/>
    <w:rsid w:val="00D13D27"/>
    <w:rsid w:val="00D14196"/>
    <w:rsid w:val="00D14532"/>
    <w:rsid w:val="00D16B07"/>
    <w:rsid w:val="00D16ECB"/>
    <w:rsid w:val="00D21BC6"/>
    <w:rsid w:val="00D2288F"/>
    <w:rsid w:val="00D25DCB"/>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65"/>
    <w:rsid w:val="00D35C37"/>
    <w:rsid w:val="00D3708D"/>
    <w:rsid w:val="00D37CC4"/>
    <w:rsid w:val="00D37D6A"/>
    <w:rsid w:val="00D40F9F"/>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50342"/>
    <w:rsid w:val="00D509B2"/>
    <w:rsid w:val="00D50E07"/>
    <w:rsid w:val="00D51677"/>
    <w:rsid w:val="00D5186B"/>
    <w:rsid w:val="00D5191E"/>
    <w:rsid w:val="00D530C0"/>
    <w:rsid w:val="00D5366E"/>
    <w:rsid w:val="00D53766"/>
    <w:rsid w:val="00D53EAE"/>
    <w:rsid w:val="00D553CB"/>
    <w:rsid w:val="00D555A5"/>
    <w:rsid w:val="00D55F2D"/>
    <w:rsid w:val="00D60725"/>
    <w:rsid w:val="00D6248D"/>
    <w:rsid w:val="00D63CFA"/>
    <w:rsid w:val="00D65A54"/>
    <w:rsid w:val="00D65A5F"/>
    <w:rsid w:val="00D660F5"/>
    <w:rsid w:val="00D6656A"/>
    <w:rsid w:val="00D66D1C"/>
    <w:rsid w:val="00D709A1"/>
    <w:rsid w:val="00D70A6E"/>
    <w:rsid w:val="00D71645"/>
    <w:rsid w:val="00D71BAB"/>
    <w:rsid w:val="00D71CD5"/>
    <w:rsid w:val="00D71D09"/>
    <w:rsid w:val="00D726C7"/>
    <w:rsid w:val="00D7336E"/>
    <w:rsid w:val="00D7369E"/>
    <w:rsid w:val="00D738BB"/>
    <w:rsid w:val="00D73C1E"/>
    <w:rsid w:val="00D74132"/>
    <w:rsid w:val="00D76461"/>
    <w:rsid w:val="00D771DC"/>
    <w:rsid w:val="00D77397"/>
    <w:rsid w:val="00D80D74"/>
    <w:rsid w:val="00D8217E"/>
    <w:rsid w:val="00D83365"/>
    <w:rsid w:val="00D84015"/>
    <w:rsid w:val="00D85B02"/>
    <w:rsid w:val="00D85BFD"/>
    <w:rsid w:val="00D86595"/>
    <w:rsid w:val="00D87AAA"/>
    <w:rsid w:val="00D87F3B"/>
    <w:rsid w:val="00D9056B"/>
    <w:rsid w:val="00D907C2"/>
    <w:rsid w:val="00D90A9C"/>
    <w:rsid w:val="00D90D98"/>
    <w:rsid w:val="00D91271"/>
    <w:rsid w:val="00D91656"/>
    <w:rsid w:val="00D91760"/>
    <w:rsid w:val="00D92EDA"/>
    <w:rsid w:val="00D93D7E"/>
    <w:rsid w:val="00D93F25"/>
    <w:rsid w:val="00D949EE"/>
    <w:rsid w:val="00D95598"/>
    <w:rsid w:val="00D9590E"/>
    <w:rsid w:val="00D95EF3"/>
    <w:rsid w:val="00D96C49"/>
    <w:rsid w:val="00D97BA4"/>
    <w:rsid w:val="00DA00F6"/>
    <w:rsid w:val="00DA1D1F"/>
    <w:rsid w:val="00DA2374"/>
    <w:rsid w:val="00DA242A"/>
    <w:rsid w:val="00DA2BAC"/>
    <w:rsid w:val="00DA3402"/>
    <w:rsid w:val="00DA4608"/>
    <w:rsid w:val="00DA4747"/>
    <w:rsid w:val="00DA599D"/>
    <w:rsid w:val="00DA5BA7"/>
    <w:rsid w:val="00DA5EE6"/>
    <w:rsid w:val="00DA5F82"/>
    <w:rsid w:val="00DA62FE"/>
    <w:rsid w:val="00DA78E3"/>
    <w:rsid w:val="00DB04EA"/>
    <w:rsid w:val="00DB0CAB"/>
    <w:rsid w:val="00DB10E7"/>
    <w:rsid w:val="00DB147C"/>
    <w:rsid w:val="00DB2E60"/>
    <w:rsid w:val="00DB2EB0"/>
    <w:rsid w:val="00DB4B32"/>
    <w:rsid w:val="00DB5DF4"/>
    <w:rsid w:val="00DC07FB"/>
    <w:rsid w:val="00DC1802"/>
    <w:rsid w:val="00DC1E95"/>
    <w:rsid w:val="00DC2762"/>
    <w:rsid w:val="00DC2DF0"/>
    <w:rsid w:val="00DC359B"/>
    <w:rsid w:val="00DC4053"/>
    <w:rsid w:val="00DC49E4"/>
    <w:rsid w:val="00DC62AC"/>
    <w:rsid w:val="00DC66D9"/>
    <w:rsid w:val="00DC7A2C"/>
    <w:rsid w:val="00DC7F97"/>
    <w:rsid w:val="00DD02A8"/>
    <w:rsid w:val="00DD0BFB"/>
    <w:rsid w:val="00DD1195"/>
    <w:rsid w:val="00DD2DCE"/>
    <w:rsid w:val="00DD2F68"/>
    <w:rsid w:val="00DD3376"/>
    <w:rsid w:val="00DD464B"/>
    <w:rsid w:val="00DD6CA7"/>
    <w:rsid w:val="00DD7CD9"/>
    <w:rsid w:val="00DE0D3C"/>
    <w:rsid w:val="00DE1297"/>
    <w:rsid w:val="00DE1C34"/>
    <w:rsid w:val="00DE1F1B"/>
    <w:rsid w:val="00DE393A"/>
    <w:rsid w:val="00DE4059"/>
    <w:rsid w:val="00DE47B5"/>
    <w:rsid w:val="00DE4997"/>
    <w:rsid w:val="00DE6CAE"/>
    <w:rsid w:val="00DE7B2B"/>
    <w:rsid w:val="00DF094C"/>
    <w:rsid w:val="00DF1422"/>
    <w:rsid w:val="00DF21EC"/>
    <w:rsid w:val="00DF2F8B"/>
    <w:rsid w:val="00DF33B8"/>
    <w:rsid w:val="00DF3635"/>
    <w:rsid w:val="00DF39FB"/>
    <w:rsid w:val="00DF4086"/>
    <w:rsid w:val="00DF49D6"/>
    <w:rsid w:val="00DF4B39"/>
    <w:rsid w:val="00DF4E41"/>
    <w:rsid w:val="00DF60EC"/>
    <w:rsid w:val="00DF6346"/>
    <w:rsid w:val="00DF6E23"/>
    <w:rsid w:val="00DF73D7"/>
    <w:rsid w:val="00E0018E"/>
    <w:rsid w:val="00E0089B"/>
    <w:rsid w:val="00E01881"/>
    <w:rsid w:val="00E0281B"/>
    <w:rsid w:val="00E02FD3"/>
    <w:rsid w:val="00E0301F"/>
    <w:rsid w:val="00E03741"/>
    <w:rsid w:val="00E03F27"/>
    <w:rsid w:val="00E043DB"/>
    <w:rsid w:val="00E04F24"/>
    <w:rsid w:val="00E0732B"/>
    <w:rsid w:val="00E0771F"/>
    <w:rsid w:val="00E078C2"/>
    <w:rsid w:val="00E07BF2"/>
    <w:rsid w:val="00E07D05"/>
    <w:rsid w:val="00E10338"/>
    <w:rsid w:val="00E10576"/>
    <w:rsid w:val="00E1080A"/>
    <w:rsid w:val="00E114E7"/>
    <w:rsid w:val="00E11641"/>
    <w:rsid w:val="00E122DF"/>
    <w:rsid w:val="00E12C06"/>
    <w:rsid w:val="00E15A03"/>
    <w:rsid w:val="00E15C00"/>
    <w:rsid w:val="00E1657E"/>
    <w:rsid w:val="00E16A92"/>
    <w:rsid w:val="00E17756"/>
    <w:rsid w:val="00E17B3E"/>
    <w:rsid w:val="00E204E3"/>
    <w:rsid w:val="00E2189D"/>
    <w:rsid w:val="00E22193"/>
    <w:rsid w:val="00E243B1"/>
    <w:rsid w:val="00E24775"/>
    <w:rsid w:val="00E25D7B"/>
    <w:rsid w:val="00E26C5A"/>
    <w:rsid w:val="00E271C8"/>
    <w:rsid w:val="00E273E2"/>
    <w:rsid w:val="00E3194F"/>
    <w:rsid w:val="00E31A72"/>
    <w:rsid w:val="00E32C5D"/>
    <w:rsid w:val="00E33730"/>
    <w:rsid w:val="00E338EC"/>
    <w:rsid w:val="00E3440D"/>
    <w:rsid w:val="00E34A29"/>
    <w:rsid w:val="00E34CAF"/>
    <w:rsid w:val="00E355A6"/>
    <w:rsid w:val="00E35D06"/>
    <w:rsid w:val="00E367FC"/>
    <w:rsid w:val="00E36AD0"/>
    <w:rsid w:val="00E3746D"/>
    <w:rsid w:val="00E37528"/>
    <w:rsid w:val="00E37587"/>
    <w:rsid w:val="00E37F1F"/>
    <w:rsid w:val="00E40008"/>
    <w:rsid w:val="00E404FE"/>
    <w:rsid w:val="00E41C60"/>
    <w:rsid w:val="00E43977"/>
    <w:rsid w:val="00E446EC"/>
    <w:rsid w:val="00E451E4"/>
    <w:rsid w:val="00E45206"/>
    <w:rsid w:val="00E4533A"/>
    <w:rsid w:val="00E45D9F"/>
    <w:rsid w:val="00E4687F"/>
    <w:rsid w:val="00E5083E"/>
    <w:rsid w:val="00E51143"/>
    <w:rsid w:val="00E51C2F"/>
    <w:rsid w:val="00E51DF6"/>
    <w:rsid w:val="00E53052"/>
    <w:rsid w:val="00E54BD7"/>
    <w:rsid w:val="00E5707E"/>
    <w:rsid w:val="00E57FA2"/>
    <w:rsid w:val="00E6015B"/>
    <w:rsid w:val="00E60459"/>
    <w:rsid w:val="00E606E9"/>
    <w:rsid w:val="00E6071F"/>
    <w:rsid w:val="00E6092D"/>
    <w:rsid w:val="00E60E62"/>
    <w:rsid w:val="00E61000"/>
    <w:rsid w:val="00E61C87"/>
    <w:rsid w:val="00E61D51"/>
    <w:rsid w:val="00E62284"/>
    <w:rsid w:val="00E63B6C"/>
    <w:rsid w:val="00E645A7"/>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F90"/>
    <w:rsid w:val="00E72392"/>
    <w:rsid w:val="00E727D2"/>
    <w:rsid w:val="00E72825"/>
    <w:rsid w:val="00E72E4F"/>
    <w:rsid w:val="00E73719"/>
    <w:rsid w:val="00E739DC"/>
    <w:rsid w:val="00E73A59"/>
    <w:rsid w:val="00E73ACB"/>
    <w:rsid w:val="00E747AA"/>
    <w:rsid w:val="00E74EF8"/>
    <w:rsid w:val="00E75384"/>
    <w:rsid w:val="00E7620D"/>
    <w:rsid w:val="00E776EF"/>
    <w:rsid w:val="00E779A6"/>
    <w:rsid w:val="00E80591"/>
    <w:rsid w:val="00E81F64"/>
    <w:rsid w:val="00E826FB"/>
    <w:rsid w:val="00E82707"/>
    <w:rsid w:val="00E82805"/>
    <w:rsid w:val="00E8285C"/>
    <w:rsid w:val="00E83FA2"/>
    <w:rsid w:val="00E8563B"/>
    <w:rsid w:val="00E859E3"/>
    <w:rsid w:val="00E85B87"/>
    <w:rsid w:val="00E86300"/>
    <w:rsid w:val="00E86D9D"/>
    <w:rsid w:val="00E8702F"/>
    <w:rsid w:val="00E872CC"/>
    <w:rsid w:val="00E87BD7"/>
    <w:rsid w:val="00E900CD"/>
    <w:rsid w:val="00E90B6F"/>
    <w:rsid w:val="00E90B9F"/>
    <w:rsid w:val="00E91431"/>
    <w:rsid w:val="00E92D64"/>
    <w:rsid w:val="00E92FB0"/>
    <w:rsid w:val="00E932FE"/>
    <w:rsid w:val="00E94DAB"/>
    <w:rsid w:val="00E953E8"/>
    <w:rsid w:val="00E958BF"/>
    <w:rsid w:val="00E958F3"/>
    <w:rsid w:val="00E96F44"/>
    <w:rsid w:val="00E973AC"/>
    <w:rsid w:val="00E9796B"/>
    <w:rsid w:val="00EA08B5"/>
    <w:rsid w:val="00EA0EB3"/>
    <w:rsid w:val="00EA15E9"/>
    <w:rsid w:val="00EA31F4"/>
    <w:rsid w:val="00EA3601"/>
    <w:rsid w:val="00EA3956"/>
    <w:rsid w:val="00EA3B55"/>
    <w:rsid w:val="00EA5F23"/>
    <w:rsid w:val="00EA7353"/>
    <w:rsid w:val="00EA77DE"/>
    <w:rsid w:val="00EB03DC"/>
    <w:rsid w:val="00EB05FF"/>
    <w:rsid w:val="00EB1D67"/>
    <w:rsid w:val="00EB2595"/>
    <w:rsid w:val="00EB3E30"/>
    <w:rsid w:val="00EB5525"/>
    <w:rsid w:val="00EB7330"/>
    <w:rsid w:val="00EB734B"/>
    <w:rsid w:val="00EC0582"/>
    <w:rsid w:val="00EC0819"/>
    <w:rsid w:val="00EC0E56"/>
    <w:rsid w:val="00EC0EA2"/>
    <w:rsid w:val="00EC137A"/>
    <w:rsid w:val="00EC3186"/>
    <w:rsid w:val="00EC56CC"/>
    <w:rsid w:val="00EC6445"/>
    <w:rsid w:val="00EC7980"/>
    <w:rsid w:val="00ED1B36"/>
    <w:rsid w:val="00ED26C3"/>
    <w:rsid w:val="00ED43C6"/>
    <w:rsid w:val="00ED4806"/>
    <w:rsid w:val="00ED7D30"/>
    <w:rsid w:val="00EE016C"/>
    <w:rsid w:val="00EE0888"/>
    <w:rsid w:val="00EE0C40"/>
    <w:rsid w:val="00EE1B9D"/>
    <w:rsid w:val="00EE1DDD"/>
    <w:rsid w:val="00EE24F4"/>
    <w:rsid w:val="00EE2F7D"/>
    <w:rsid w:val="00EE6006"/>
    <w:rsid w:val="00EF0181"/>
    <w:rsid w:val="00EF0253"/>
    <w:rsid w:val="00EF0259"/>
    <w:rsid w:val="00EF06A3"/>
    <w:rsid w:val="00EF06E0"/>
    <w:rsid w:val="00EF10E1"/>
    <w:rsid w:val="00EF5228"/>
    <w:rsid w:val="00EF6392"/>
    <w:rsid w:val="00EF676B"/>
    <w:rsid w:val="00EF6BAC"/>
    <w:rsid w:val="00EF6F13"/>
    <w:rsid w:val="00F01663"/>
    <w:rsid w:val="00F050F5"/>
    <w:rsid w:val="00F0516B"/>
    <w:rsid w:val="00F05551"/>
    <w:rsid w:val="00F06135"/>
    <w:rsid w:val="00F06234"/>
    <w:rsid w:val="00F07EE0"/>
    <w:rsid w:val="00F10325"/>
    <w:rsid w:val="00F10DC0"/>
    <w:rsid w:val="00F11982"/>
    <w:rsid w:val="00F120DE"/>
    <w:rsid w:val="00F1233D"/>
    <w:rsid w:val="00F146DF"/>
    <w:rsid w:val="00F15A43"/>
    <w:rsid w:val="00F16610"/>
    <w:rsid w:val="00F16B1D"/>
    <w:rsid w:val="00F16FE7"/>
    <w:rsid w:val="00F17084"/>
    <w:rsid w:val="00F17383"/>
    <w:rsid w:val="00F20FD4"/>
    <w:rsid w:val="00F2114D"/>
    <w:rsid w:val="00F21214"/>
    <w:rsid w:val="00F21887"/>
    <w:rsid w:val="00F21D93"/>
    <w:rsid w:val="00F21E56"/>
    <w:rsid w:val="00F22072"/>
    <w:rsid w:val="00F224F0"/>
    <w:rsid w:val="00F24768"/>
    <w:rsid w:val="00F24DD8"/>
    <w:rsid w:val="00F24E53"/>
    <w:rsid w:val="00F24EF5"/>
    <w:rsid w:val="00F25765"/>
    <w:rsid w:val="00F25808"/>
    <w:rsid w:val="00F25C82"/>
    <w:rsid w:val="00F26CD7"/>
    <w:rsid w:val="00F27350"/>
    <w:rsid w:val="00F27408"/>
    <w:rsid w:val="00F27F5B"/>
    <w:rsid w:val="00F30A9C"/>
    <w:rsid w:val="00F30B89"/>
    <w:rsid w:val="00F33AA4"/>
    <w:rsid w:val="00F3422D"/>
    <w:rsid w:val="00F3561F"/>
    <w:rsid w:val="00F356BB"/>
    <w:rsid w:val="00F361BA"/>
    <w:rsid w:val="00F361BB"/>
    <w:rsid w:val="00F3662E"/>
    <w:rsid w:val="00F36BD5"/>
    <w:rsid w:val="00F36E00"/>
    <w:rsid w:val="00F37A6F"/>
    <w:rsid w:val="00F40103"/>
    <w:rsid w:val="00F402C5"/>
    <w:rsid w:val="00F4051E"/>
    <w:rsid w:val="00F40545"/>
    <w:rsid w:val="00F40ECC"/>
    <w:rsid w:val="00F4179F"/>
    <w:rsid w:val="00F424AE"/>
    <w:rsid w:val="00F428C0"/>
    <w:rsid w:val="00F42C22"/>
    <w:rsid w:val="00F447DB"/>
    <w:rsid w:val="00F44CC5"/>
    <w:rsid w:val="00F455C6"/>
    <w:rsid w:val="00F46C00"/>
    <w:rsid w:val="00F470E5"/>
    <w:rsid w:val="00F478C0"/>
    <w:rsid w:val="00F47ECD"/>
    <w:rsid w:val="00F50224"/>
    <w:rsid w:val="00F50AF7"/>
    <w:rsid w:val="00F50E13"/>
    <w:rsid w:val="00F5135F"/>
    <w:rsid w:val="00F519DE"/>
    <w:rsid w:val="00F51CAB"/>
    <w:rsid w:val="00F51DAA"/>
    <w:rsid w:val="00F51F31"/>
    <w:rsid w:val="00F52D70"/>
    <w:rsid w:val="00F54366"/>
    <w:rsid w:val="00F543FE"/>
    <w:rsid w:val="00F54928"/>
    <w:rsid w:val="00F54F01"/>
    <w:rsid w:val="00F554AB"/>
    <w:rsid w:val="00F559FF"/>
    <w:rsid w:val="00F5646F"/>
    <w:rsid w:val="00F60865"/>
    <w:rsid w:val="00F61629"/>
    <w:rsid w:val="00F61CD5"/>
    <w:rsid w:val="00F65658"/>
    <w:rsid w:val="00F664E6"/>
    <w:rsid w:val="00F66790"/>
    <w:rsid w:val="00F674BB"/>
    <w:rsid w:val="00F6762D"/>
    <w:rsid w:val="00F703FC"/>
    <w:rsid w:val="00F706C7"/>
    <w:rsid w:val="00F70B43"/>
    <w:rsid w:val="00F72EB6"/>
    <w:rsid w:val="00F734D5"/>
    <w:rsid w:val="00F73699"/>
    <w:rsid w:val="00F73F82"/>
    <w:rsid w:val="00F741ED"/>
    <w:rsid w:val="00F74FE4"/>
    <w:rsid w:val="00F75EBE"/>
    <w:rsid w:val="00F76E98"/>
    <w:rsid w:val="00F771C3"/>
    <w:rsid w:val="00F80092"/>
    <w:rsid w:val="00F8037B"/>
    <w:rsid w:val="00F809C6"/>
    <w:rsid w:val="00F80C78"/>
    <w:rsid w:val="00F80E46"/>
    <w:rsid w:val="00F8187C"/>
    <w:rsid w:val="00F81BE5"/>
    <w:rsid w:val="00F81FF0"/>
    <w:rsid w:val="00F828B3"/>
    <w:rsid w:val="00F82A4C"/>
    <w:rsid w:val="00F82BE2"/>
    <w:rsid w:val="00F830F9"/>
    <w:rsid w:val="00F83E61"/>
    <w:rsid w:val="00F84AAB"/>
    <w:rsid w:val="00F8576C"/>
    <w:rsid w:val="00F85BEE"/>
    <w:rsid w:val="00F861C5"/>
    <w:rsid w:val="00F862AA"/>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6E19"/>
    <w:rsid w:val="00F97010"/>
    <w:rsid w:val="00F970DD"/>
    <w:rsid w:val="00FA11F8"/>
    <w:rsid w:val="00FA1995"/>
    <w:rsid w:val="00FA2746"/>
    <w:rsid w:val="00FA3026"/>
    <w:rsid w:val="00FA3851"/>
    <w:rsid w:val="00FA3B46"/>
    <w:rsid w:val="00FA454F"/>
    <w:rsid w:val="00FA4C8D"/>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23D4"/>
    <w:rsid w:val="00FC289B"/>
    <w:rsid w:val="00FC38A5"/>
    <w:rsid w:val="00FC3FDD"/>
    <w:rsid w:val="00FC4326"/>
    <w:rsid w:val="00FC4814"/>
    <w:rsid w:val="00FC5D4A"/>
    <w:rsid w:val="00FC7F40"/>
    <w:rsid w:val="00FD07F4"/>
    <w:rsid w:val="00FD1E12"/>
    <w:rsid w:val="00FD236F"/>
    <w:rsid w:val="00FD3290"/>
    <w:rsid w:val="00FD3773"/>
    <w:rsid w:val="00FD3CA0"/>
    <w:rsid w:val="00FD4201"/>
    <w:rsid w:val="00FD4B40"/>
    <w:rsid w:val="00FD522F"/>
    <w:rsid w:val="00FD5CDC"/>
    <w:rsid w:val="00FD6402"/>
    <w:rsid w:val="00FD6EB2"/>
    <w:rsid w:val="00FD7283"/>
    <w:rsid w:val="00FE0520"/>
    <w:rsid w:val="00FE0989"/>
    <w:rsid w:val="00FE0B5F"/>
    <w:rsid w:val="00FE1466"/>
    <w:rsid w:val="00FE1A74"/>
    <w:rsid w:val="00FE233D"/>
    <w:rsid w:val="00FE2925"/>
    <w:rsid w:val="00FE3D9A"/>
    <w:rsid w:val="00FE49FC"/>
    <w:rsid w:val="00FE4A85"/>
    <w:rsid w:val="00FE4C19"/>
    <w:rsid w:val="00FE58F1"/>
    <w:rsid w:val="00FE5BBC"/>
    <w:rsid w:val="00FE6554"/>
    <w:rsid w:val="00FE7527"/>
    <w:rsid w:val="00FE7B0C"/>
    <w:rsid w:val="00FE7C14"/>
    <w:rsid w:val="00FE7D26"/>
    <w:rsid w:val="00FF0892"/>
    <w:rsid w:val="00FF0DFF"/>
    <w:rsid w:val="00FF0ED7"/>
    <w:rsid w:val="00FF1AB3"/>
    <w:rsid w:val="00FF27E1"/>
    <w:rsid w:val="00FF2C09"/>
    <w:rsid w:val="00FF322B"/>
    <w:rsid w:val="00FF453F"/>
    <w:rsid w:val="00FF4A88"/>
    <w:rsid w:val="00FF4D7C"/>
    <w:rsid w:val="00FF5196"/>
    <w:rsid w:val="00FF6257"/>
    <w:rsid w:val="00FF6EE7"/>
    <w:rsid w:val="00FF73CF"/>
    <w:rsid w:val="00FF7695"/>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484270"/>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1"/>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1"/>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1"/>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1"/>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1"/>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484270"/>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1"/>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1"/>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1"/>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1"/>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1"/>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CA7612-4C31-4EE3-BC89-960B456BF6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2212</Words>
  <Characters>12613</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14796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5</cp:revision>
  <cp:lastPrinted>2019-12-26T07:15:00Z</cp:lastPrinted>
  <dcterms:created xsi:type="dcterms:W3CDTF">2021-11-11T05:30:00Z</dcterms:created>
  <dcterms:modified xsi:type="dcterms:W3CDTF">2021-11-29T04:44:00Z</dcterms:modified>
</cp:coreProperties>
</file>