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6468" w:rsidRPr="006A464D" w:rsidRDefault="004E6468" w:rsidP="004E6468">
      <w:pPr>
        <w:pStyle w:val="afffffff7"/>
        <w:ind w:left="0" w:right="141" w:firstLine="425"/>
        <w:jc w:val="both"/>
        <w:rPr>
          <w:sz w:val="18"/>
          <w:szCs w:val="18"/>
        </w:rPr>
      </w:pPr>
      <w:r>
        <w:rPr>
          <w:noProof/>
          <w:sz w:val="18"/>
          <w:szCs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7.05pt;margin-top:7.15pt;width:546pt;height:30.4pt;z-index:251660288">
            <v:shadow on="t" color="#868686" opacity=".5" offset="6pt,-6pt"/>
            <v:textpath style="font-family:&quot;Bookman Old Style&quot;;font-weight:bold;v-text-kern:t" trim="t" fitpath="t" string="ВЕСТНИК ХОМУТОВСКОГО ПОСЕЛЕНИЯ"/>
          </v:shape>
        </w:pict>
      </w:r>
    </w:p>
    <w:p w:rsidR="004E6468" w:rsidRPr="006A464D" w:rsidRDefault="004E6468" w:rsidP="004E6468">
      <w:pPr>
        <w:ind w:left="0" w:right="141" w:firstLine="425"/>
        <w:rPr>
          <w:sz w:val="18"/>
          <w:szCs w:val="18"/>
        </w:rPr>
      </w:pPr>
    </w:p>
    <w:p w:rsidR="004E6468" w:rsidRPr="006A464D" w:rsidRDefault="004E6468" w:rsidP="004E6468">
      <w:pPr>
        <w:ind w:left="0" w:right="141"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4E6468" w:rsidRPr="006A464D" w:rsidTr="004E6468">
        <w:trPr>
          <w:trHeight w:val="852"/>
        </w:trPr>
        <w:tc>
          <w:tcPr>
            <w:tcW w:w="2558" w:type="dxa"/>
            <w:tcBorders>
              <w:top w:val="nil"/>
              <w:left w:val="nil"/>
              <w:bottom w:val="nil"/>
              <w:right w:val="nil"/>
            </w:tcBorders>
          </w:tcPr>
          <w:p w:rsidR="004E6468" w:rsidRPr="006A464D" w:rsidRDefault="004E6468" w:rsidP="004E6468">
            <w:pPr>
              <w:tabs>
                <w:tab w:val="left" w:pos="4384"/>
              </w:tabs>
              <w:ind w:left="0" w:right="141" w:firstLine="426"/>
              <w:rPr>
                <w:i/>
                <w:sz w:val="18"/>
                <w:szCs w:val="18"/>
              </w:rPr>
            </w:pPr>
          </w:p>
          <w:p w:rsidR="004E6468" w:rsidRPr="006A464D" w:rsidRDefault="004E6468" w:rsidP="004E6468">
            <w:pPr>
              <w:tabs>
                <w:tab w:val="left" w:pos="4384"/>
              </w:tabs>
              <w:ind w:left="0" w:right="141" w:firstLine="426"/>
              <w:rPr>
                <w:i/>
                <w:sz w:val="18"/>
                <w:szCs w:val="18"/>
              </w:rPr>
            </w:pPr>
            <w:proofErr w:type="spellStart"/>
            <w:r>
              <w:rPr>
                <w:i/>
                <w:sz w:val="18"/>
                <w:szCs w:val="18"/>
                <w:lang w:val="en-US"/>
              </w:rPr>
              <w:t>Октябрь</w:t>
            </w:r>
            <w:proofErr w:type="spellEnd"/>
            <w:r>
              <w:rPr>
                <w:i/>
                <w:sz w:val="18"/>
                <w:szCs w:val="18"/>
              </w:rPr>
              <w:br/>
              <w:t xml:space="preserve">          </w:t>
            </w:r>
            <w:r w:rsidRPr="006A464D">
              <w:rPr>
                <w:i/>
                <w:sz w:val="18"/>
                <w:szCs w:val="18"/>
              </w:rPr>
              <w:t>2021г.</w:t>
            </w:r>
          </w:p>
          <w:p w:rsidR="004E6468" w:rsidRPr="006A464D" w:rsidRDefault="004E6468" w:rsidP="004E6468">
            <w:pPr>
              <w:tabs>
                <w:tab w:val="left" w:pos="4384"/>
              </w:tabs>
              <w:ind w:left="0" w:right="141" w:firstLine="426"/>
              <w:rPr>
                <w:b/>
                <w:i/>
                <w:sz w:val="18"/>
                <w:szCs w:val="18"/>
              </w:rPr>
            </w:pPr>
            <w:r w:rsidRPr="006A464D">
              <w:rPr>
                <w:b/>
                <w:i/>
                <w:sz w:val="18"/>
                <w:szCs w:val="18"/>
              </w:rPr>
              <w:t xml:space="preserve">№ </w:t>
            </w:r>
            <w:r>
              <w:rPr>
                <w:b/>
                <w:i/>
                <w:sz w:val="18"/>
                <w:szCs w:val="18"/>
              </w:rPr>
              <w:t>35</w:t>
            </w:r>
          </w:p>
        </w:tc>
        <w:tc>
          <w:tcPr>
            <w:tcW w:w="7617" w:type="dxa"/>
            <w:tcBorders>
              <w:top w:val="nil"/>
              <w:left w:val="nil"/>
              <w:bottom w:val="nil"/>
              <w:right w:val="nil"/>
            </w:tcBorders>
          </w:tcPr>
          <w:p w:rsidR="004E6468" w:rsidRPr="006A464D" w:rsidRDefault="004E6468" w:rsidP="004E6468">
            <w:pPr>
              <w:tabs>
                <w:tab w:val="left" w:pos="4384"/>
              </w:tabs>
              <w:ind w:left="0" w:right="141" w:firstLine="426"/>
              <w:rPr>
                <w:sz w:val="18"/>
                <w:szCs w:val="18"/>
              </w:rPr>
            </w:pPr>
          </w:p>
          <w:p w:rsidR="004E6468" w:rsidRPr="006A464D" w:rsidRDefault="004E6468" w:rsidP="004E6468">
            <w:pPr>
              <w:tabs>
                <w:tab w:val="left" w:pos="4384"/>
              </w:tabs>
              <w:ind w:left="0" w:right="141" w:firstLine="426"/>
              <w:rPr>
                <w:b/>
                <w:i/>
                <w:sz w:val="18"/>
                <w:szCs w:val="18"/>
              </w:rPr>
            </w:pPr>
            <w:r w:rsidRPr="006A464D">
              <w:rPr>
                <w:b/>
                <w:i/>
                <w:sz w:val="18"/>
                <w:szCs w:val="18"/>
              </w:rPr>
              <w:t xml:space="preserve">Учредитель газеты – администрация Хомутовского </w:t>
            </w:r>
          </w:p>
          <w:p w:rsidR="004E6468" w:rsidRPr="006A464D" w:rsidRDefault="004E6468" w:rsidP="004E6468">
            <w:pPr>
              <w:tabs>
                <w:tab w:val="left" w:pos="4384"/>
              </w:tabs>
              <w:ind w:left="0" w:right="141" w:firstLine="426"/>
              <w:rPr>
                <w:b/>
                <w:i/>
                <w:sz w:val="18"/>
                <w:szCs w:val="18"/>
              </w:rPr>
            </w:pPr>
            <w:r w:rsidRPr="006A464D">
              <w:rPr>
                <w:b/>
                <w:i/>
                <w:sz w:val="18"/>
                <w:szCs w:val="18"/>
              </w:rPr>
              <w:t>муниципального образования</w:t>
            </w:r>
          </w:p>
        </w:tc>
      </w:tr>
    </w:tbl>
    <w:p w:rsidR="004E6468" w:rsidRPr="006A464D" w:rsidRDefault="004E6468" w:rsidP="004E6468">
      <w:pPr>
        <w:tabs>
          <w:tab w:val="left" w:pos="4384"/>
        </w:tabs>
        <w:ind w:left="0" w:right="141" w:firstLine="426"/>
        <w:rPr>
          <w:i/>
          <w:sz w:val="18"/>
          <w:szCs w:val="18"/>
        </w:rPr>
      </w:pPr>
      <w:r w:rsidRPr="006A464D">
        <w:rPr>
          <w:i/>
          <w:sz w:val="18"/>
          <w:szCs w:val="18"/>
        </w:rPr>
        <w:t>Цена: бесплатно</w:t>
      </w:r>
    </w:p>
    <w:p w:rsidR="004E6468" w:rsidRPr="006A464D" w:rsidRDefault="004E6468" w:rsidP="004E6468">
      <w:pPr>
        <w:tabs>
          <w:tab w:val="left" w:pos="4384"/>
        </w:tabs>
        <w:ind w:left="0" w:right="141" w:firstLine="426"/>
        <w:rPr>
          <w:i/>
          <w:sz w:val="18"/>
          <w:szCs w:val="18"/>
        </w:rPr>
      </w:pPr>
    </w:p>
    <w:p w:rsidR="004E6468" w:rsidRPr="006A464D" w:rsidRDefault="004E6468" w:rsidP="004E6468">
      <w:pPr>
        <w:ind w:left="0" w:right="141"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3525B435" wp14:editId="027F2056">
                <wp:simplePos x="0" y="0"/>
                <wp:positionH relativeFrom="column">
                  <wp:posOffset>-228600</wp:posOffset>
                </wp:positionH>
                <wp:positionV relativeFrom="paragraph">
                  <wp:posOffset>45720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3.6pt" to="534.4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" strokeweight="3pt"/>
            </w:pict>
          </mc:Fallback>
        </mc:AlternateContent>
      </w:r>
    </w:p>
    <w:p w:rsidR="004E6468" w:rsidRDefault="004E6468" w:rsidP="004E6468">
      <w:pPr>
        <w:tabs>
          <w:tab w:val="left" w:pos="10348"/>
        </w:tabs>
        <w:ind w:left="0" w:right="141" w:firstLine="426"/>
        <w:jc w:val="center"/>
        <w:rPr>
          <w:sz w:val="18"/>
          <w:szCs w:val="18"/>
          <w:lang w:val="en-US"/>
        </w:rPr>
      </w:pPr>
    </w:p>
    <w:p w:rsidR="00252556" w:rsidRPr="00252556" w:rsidRDefault="00252556" w:rsidP="004E6468">
      <w:pPr>
        <w:tabs>
          <w:tab w:val="left" w:pos="10348"/>
        </w:tabs>
        <w:ind w:left="0" w:right="141" w:firstLine="426"/>
        <w:jc w:val="center"/>
        <w:rPr>
          <w:sz w:val="18"/>
          <w:szCs w:val="18"/>
          <w:lang w:val="en-US"/>
        </w:rPr>
      </w:pPr>
    </w:p>
    <w:p w:rsidR="004E6468" w:rsidRPr="004E6468" w:rsidRDefault="004E6468" w:rsidP="004E6468">
      <w:pPr>
        <w:ind w:left="0" w:firstLine="426"/>
        <w:jc w:val="center"/>
        <w:rPr>
          <w:b/>
          <w:sz w:val="18"/>
          <w:szCs w:val="18"/>
        </w:rPr>
      </w:pPr>
      <w:r w:rsidRPr="004E6468">
        <w:rPr>
          <w:b/>
          <w:sz w:val="18"/>
          <w:szCs w:val="18"/>
        </w:rPr>
        <w:t>Информация о приеме заявлений о намерении участво</w:t>
      </w:r>
      <w:r>
        <w:rPr>
          <w:b/>
          <w:sz w:val="18"/>
          <w:szCs w:val="18"/>
        </w:rPr>
        <w:t xml:space="preserve">вать в </w:t>
      </w:r>
      <w:r w:rsidRPr="004E6468">
        <w:rPr>
          <w:b/>
          <w:sz w:val="18"/>
          <w:szCs w:val="18"/>
        </w:rPr>
        <w:t>аукционе по продаже  права  аренды земельного участка</w:t>
      </w:r>
    </w:p>
    <w:p w:rsidR="004E6468" w:rsidRPr="004E6468" w:rsidRDefault="004E6468" w:rsidP="004E6468">
      <w:pPr>
        <w:ind w:left="0" w:firstLine="426"/>
        <w:jc w:val="center"/>
        <w:rPr>
          <w:b/>
          <w:sz w:val="18"/>
          <w:szCs w:val="18"/>
        </w:rPr>
      </w:pPr>
      <w:r w:rsidRPr="004E6468">
        <w:rPr>
          <w:b/>
          <w:sz w:val="18"/>
          <w:szCs w:val="18"/>
        </w:rPr>
        <w:t>для индивидуального жилищного строительства</w:t>
      </w:r>
    </w:p>
    <w:p w:rsidR="004E6468" w:rsidRPr="004E6468" w:rsidRDefault="004E6468" w:rsidP="004E6468">
      <w:pPr>
        <w:ind w:left="0" w:firstLine="426"/>
        <w:rPr>
          <w:b/>
          <w:sz w:val="18"/>
          <w:szCs w:val="18"/>
        </w:rPr>
      </w:pPr>
    </w:p>
    <w:p w:rsidR="004E6468" w:rsidRPr="004E6468" w:rsidRDefault="004E6468" w:rsidP="004E6468">
      <w:pPr>
        <w:tabs>
          <w:tab w:val="left" w:pos="426"/>
        </w:tabs>
        <w:ind w:left="0" w:firstLine="426"/>
        <w:rPr>
          <w:sz w:val="18"/>
          <w:szCs w:val="18"/>
        </w:rPr>
      </w:pPr>
      <w:r w:rsidRPr="004E6468">
        <w:rPr>
          <w:sz w:val="18"/>
          <w:szCs w:val="18"/>
        </w:rPr>
        <w:t>В соответствии с подпунктом 1 пункта 1 статьи 39.18 Земельного кодекса Российской Федерации министерство имущественных отношений Иркутской области информирует о возможности предоставления земельного участка для индивидуального жилищного строительства.</w:t>
      </w:r>
    </w:p>
    <w:p w:rsidR="004E6468" w:rsidRPr="004E6468" w:rsidRDefault="004E6468" w:rsidP="004E6468">
      <w:pPr>
        <w:tabs>
          <w:tab w:val="left" w:pos="426"/>
        </w:tabs>
        <w:ind w:left="0" w:firstLine="426"/>
        <w:rPr>
          <w:sz w:val="18"/>
          <w:szCs w:val="18"/>
        </w:rPr>
      </w:pPr>
      <w:r w:rsidRPr="004E6468">
        <w:rPr>
          <w:sz w:val="18"/>
          <w:szCs w:val="18"/>
        </w:rPr>
        <w:t>Граждане, заинтересованные  в предоставлении земельного участка для индивидуального жилищного строительства,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w:t>
      </w:r>
    </w:p>
    <w:p w:rsidR="004E6468" w:rsidRPr="004E6468" w:rsidRDefault="004E6468" w:rsidP="004E6468">
      <w:pPr>
        <w:tabs>
          <w:tab w:val="left" w:pos="426"/>
        </w:tabs>
        <w:ind w:left="0" w:firstLine="426"/>
        <w:rPr>
          <w:sz w:val="18"/>
          <w:szCs w:val="18"/>
        </w:rPr>
      </w:pPr>
      <w:r w:rsidRPr="004E6468">
        <w:rPr>
          <w:sz w:val="18"/>
          <w:szCs w:val="18"/>
        </w:rPr>
        <w:t>Адрес подачи заявления: 664056, г. Иркутск, ул. Мухиной, 2а (здание «Дом Кино»), по понедельникам зал единого приема 2 этаж, адрес электронной почты: a.kuzikova@govirk.ru.</w:t>
      </w:r>
    </w:p>
    <w:p w:rsidR="004E6468" w:rsidRPr="004E6468" w:rsidRDefault="004E6468" w:rsidP="004E6468">
      <w:pPr>
        <w:tabs>
          <w:tab w:val="left" w:pos="426"/>
        </w:tabs>
        <w:ind w:left="0" w:firstLine="426"/>
        <w:rPr>
          <w:sz w:val="18"/>
          <w:szCs w:val="18"/>
        </w:rPr>
      </w:pPr>
      <w:r w:rsidRPr="004E6468">
        <w:rPr>
          <w:sz w:val="18"/>
          <w:szCs w:val="18"/>
        </w:rPr>
        <w:t>Заявления подаются заявителем одним из следующих способов:</w:t>
      </w:r>
    </w:p>
    <w:p w:rsidR="004E6468" w:rsidRPr="004E6468" w:rsidRDefault="004E6468" w:rsidP="004E6468">
      <w:pPr>
        <w:tabs>
          <w:tab w:val="left" w:pos="426"/>
        </w:tabs>
        <w:ind w:left="0" w:firstLine="426"/>
        <w:rPr>
          <w:sz w:val="18"/>
          <w:szCs w:val="18"/>
        </w:rPr>
      </w:pPr>
      <w:r w:rsidRPr="004E6468">
        <w:rPr>
          <w:sz w:val="18"/>
          <w:szCs w:val="18"/>
        </w:rPr>
        <w:t>- путем личного обращения;</w:t>
      </w:r>
    </w:p>
    <w:p w:rsidR="004E6468" w:rsidRPr="004E6468" w:rsidRDefault="004E6468" w:rsidP="004E6468">
      <w:pPr>
        <w:tabs>
          <w:tab w:val="left" w:pos="426"/>
        </w:tabs>
        <w:ind w:left="0" w:firstLine="426"/>
        <w:rPr>
          <w:sz w:val="18"/>
          <w:szCs w:val="18"/>
        </w:rPr>
      </w:pPr>
      <w:r w:rsidRPr="004E6468">
        <w:rPr>
          <w:sz w:val="18"/>
          <w:szCs w:val="18"/>
        </w:rPr>
        <w:t>- через организации почтовой связи;</w:t>
      </w:r>
    </w:p>
    <w:p w:rsidR="004E6468" w:rsidRPr="004E6468" w:rsidRDefault="004E6468" w:rsidP="004E6468">
      <w:pPr>
        <w:tabs>
          <w:tab w:val="left" w:pos="426"/>
        </w:tabs>
        <w:ind w:left="0" w:firstLine="426"/>
        <w:rPr>
          <w:sz w:val="18"/>
          <w:szCs w:val="18"/>
        </w:rPr>
      </w:pPr>
      <w:r>
        <w:rPr>
          <w:sz w:val="18"/>
          <w:szCs w:val="18"/>
        </w:rPr>
        <w:t>-</w:t>
      </w:r>
      <w:r w:rsidRPr="004E6468">
        <w:rPr>
          <w:sz w:val="18"/>
          <w:szCs w:val="18"/>
        </w:rPr>
        <w:t xml:space="preserve"> в форме электронных документов, подписанных электронной подписью, которые передаются с использованием сети «Интернет» путем направления документов на адрес электронной почты. </w:t>
      </w:r>
    </w:p>
    <w:p w:rsidR="004E6468" w:rsidRPr="004E6468" w:rsidRDefault="004E6468" w:rsidP="004E6468">
      <w:pPr>
        <w:tabs>
          <w:tab w:val="left" w:pos="426"/>
        </w:tabs>
        <w:ind w:left="0" w:firstLine="426"/>
        <w:rPr>
          <w:sz w:val="18"/>
          <w:szCs w:val="18"/>
        </w:rPr>
      </w:pPr>
      <w:r w:rsidRPr="004E6468">
        <w:rPr>
          <w:sz w:val="18"/>
          <w:szCs w:val="18"/>
        </w:rPr>
        <w:t>Дата приема заявлений – 29 октября 2021 года.</w:t>
      </w:r>
    </w:p>
    <w:p w:rsidR="004E6468" w:rsidRPr="004E6468" w:rsidRDefault="004E6468" w:rsidP="004E6468">
      <w:pPr>
        <w:tabs>
          <w:tab w:val="left" w:pos="426"/>
        </w:tabs>
        <w:ind w:left="0" w:firstLine="426"/>
        <w:rPr>
          <w:sz w:val="18"/>
          <w:szCs w:val="18"/>
        </w:rPr>
      </w:pPr>
      <w:r w:rsidRPr="004E6468">
        <w:rPr>
          <w:sz w:val="18"/>
          <w:szCs w:val="18"/>
        </w:rPr>
        <w:t>Дата окончания приема заявлений –  27 ноября 2021 года.</w:t>
      </w:r>
    </w:p>
    <w:p w:rsidR="004E6468" w:rsidRPr="004E6468" w:rsidRDefault="004E6468" w:rsidP="004E6468">
      <w:pPr>
        <w:tabs>
          <w:tab w:val="left" w:pos="426"/>
        </w:tabs>
        <w:ind w:left="0" w:firstLine="426"/>
        <w:rPr>
          <w:b/>
          <w:bCs/>
          <w:sz w:val="18"/>
          <w:szCs w:val="18"/>
        </w:rPr>
      </w:pPr>
      <w:r w:rsidRPr="004E6468">
        <w:rPr>
          <w:b/>
          <w:bCs/>
          <w:sz w:val="18"/>
          <w:szCs w:val="18"/>
        </w:rPr>
        <w:t xml:space="preserve">Участок № 1 </w:t>
      </w:r>
    </w:p>
    <w:p w:rsidR="004E6468" w:rsidRPr="004E6468" w:rsidRDefault="004E6468" w:rsidP="004E6468">
      <w:pPr>
        <w:tabs>
          <w:tab w:val="left" w:pos="426"/>
        </w:tabs>
        <w:rPr>
          <w:bCs/>
          <w:sz w:val="18"/>
          <w:szCs w:val="18"/>
        </w:rPr>
      </w:pPr>
      <w:r w:rsidRPr="004E6468">
        <w:rPr>
          <w:bCs/>
          <w:sz w:val="18"/>
          <w:szCs w:val="18"/>
        </w:rPr>
        <w:t xml:space="preserve"> Характеристика земельного участка: </w:t>
      </w:r>
    </w:p>
    <w:p w:rsidR="004E6468" w:rsidRPr="004E6468" w:rsidRDefault="004E6468" w:rsidP="004E6468">
      <w:pPr>
        <w:tabs>
          <w:tab w:val="left" w:pos="426"/>
        </w:tabs>
        <w:ind w:left="0" w:firstLine="426"/>
        <w:rPr>
          <w:bCs/>
          <w:sz w:val="18"/>
          <w:szCs w:val="18"/>
        </w:rPr>
      </w:pPr>
      <w:r w:rsidRPr="004E6468">
        <w:rPr>
          <w:bCs/>
          <w:sz w:val="18"/>
          <w:szCs w:val="18"/>
        </w:rPr>
        <w:t xml:space="preserve">Земельный участок из земель населенных пунктов площадью 1700 </w:t>
      </w:r>
      <w:proofErr w:type="spellStart"/>
      <w:r w:rsidRPr="004E6468">
        <w:rPr>
          <w:bCs/>
          <w:sz w:val="18"/>
          <w:szCs w:val="18"/>
        </w:rPr>
        <w:t>кв</w:t>
      </w:r>
      <w:proofErr w:type="gramStart"/>
      <w:r w:rsidRPr="004E6468">
        <w:rPr>
          <w:bCs/>
          <w:sz w:val="18"/>
          <w:szCs w:val="18"/>
        </w:rPr>
        <w:t>.м</w:t>
      </w:r>
      <w:proofErr w:type="spellEnd"/>
      <w:proofErr w:type="gramEnd"/>
      <w:r w:rsidRPr="004E6468">
        <w:rPr>
          <w:bCs/>
          <w:sz w:val="18"/>
          <w:szCs w:val="18"/>
        </w:rPr>
        <w:t xml:space="preserve"> с кадастровым номером  38:06:100101:2814, местоположение: Иркутская область, Иркутский район, </w:t>
      </w:r>
      <w:r w:rsidRPr="004E6468">
        <w:rPr>
          <w:sz w:val="18"/>
          <w:szCs w:val="18"/>
        </w:rPr>
        <w:t xml:space="preserve"> </w:t>
      </w:r>
      <w:r w:rsidRPr="004E6468">
        <w:rPr>
          <w:bCs/>
          <w:sz w:val="18"/>
          <w:szCs w:val="18"/>
        </w:rPr>
        <w:t>с. Хомутово,  пер. Мирный, 11.</w:t>
      </w:r>
    </w:p>
    <w:p w:rsidR="004E6468" w:rsidRPr="004E6468" w:rsidRDefault="004E6468" w:rsidP="004E6468">
      <w:pPr>
        <w:tabs>
          <w:tab w:val="left" w:pos="426"/>
        </w:tabs>
        <w:ind w:left="0" w:firstLine="426"/>
        <w:rPr>
          <w:bCs/>
          <w:sz w:val="18"/>
          <w:szCs w:val="18"/>
        </w:rPr>
      </w:pPr>
      <w:r w:rsidRPr="004E6468">
        <w:rPr>
          <w:bCs/>
          <w:sz w:val="18"/>
          <w:szCs w:val="18"/>
        </w:rPr>
        <w:t>Разрешенное использование земельного участка: для индивидуального жилищного строительства.</w:t>
      </w:r>
    </w:p>
    <w:p w:rsidR="004E6468" w:rsidRPr="004E6468" w:rsidRDefault="004E6468" w:rsidP="004E6468">
      <w:pPr>
        <w:tabs>
          <w:tab w:val="left" w:pos="426"/>
        </w:tabs>
        <w:ind w:left="0" w:firstLine="426"/>
        <w:rPr>
          <w:b/>
          <w:bCs/>
          <w:sz w:val="18"/>
          <w:szCs w:val="18"/>
        </w:rPr>
      </w:pPr>
      <w:r w:rsidRPr="004E6468">
        <w:rPr>
          <w:b/>
          <w:bCs/>
          <w:sz w:val="18"/>
          <w:szCs w:val="18"/>
        </w:rPr>
        <w:t xml:space="preserve">Участок № 2 </w:t>
      </w:r>
    </w:p>
    <w:p w:rsidR="004E6468" w:rsidRPr="004E6468" w:rsidRDefault="004E6468" w:rsidP="004E6468">
      <w:pPr>
        <w:tabs>
          <w:tab w:val="left" w:pos="426"/>
        </w:tabs>
        <w:ind w:left="0" w:firstLine="426"/>
        <w:rPr>
          <w:bCs/>
          <w:sz w:val="18"/>
          <w:szCs w:val="18"/>
        </w:rPr>
      </w:pPr>
      <w:r w:rsidRPr="004E6468">
        <w:rPr>
          <w:bCs/>
          <w:sz w:val="18"/>
          <w:szCs w:val="18"/>
        </w:rPr>
        <w:t xml:space="preserve">Характеристика земельного участка: </w:t>
      </w:r>
    </w:p>
    <w:p w:rsidR="004E6468" w:rsidRPr="004E6468" w:rsidRDefault="004E6468" w:rsidP="004E6468">
      <w:pPr>
        <w:tabs>
          <w:tab w:val="left" w:pos="426"/>
        </w:tabs>
        <w:ind w:left="0" w:firstLine="426"/>
        <w:rPr>
          <w:bCs/>
          <w:sz w:val="18"/>
          <w:szCs w:val="18"/>
        </w:rPr>
      </w:pPr>
      <w:r w:rsidRPr="004E6468">
        <w:rPr>
          <w:bCs/>
          <w:sz w:val="18"/>
          <w:szCs w:val="18"/>
        </w:rPr>
        <w:t xml:space="preserve">Земельный участок из земель населенных пунктов площадью 1200 </w:t>
      </w:r>
      <w:proofErr w:type="spellStart"/>
      <w:r w:rsidRPr="004E6468">
        <w:rPr>
          <w:bCs/>
          <w:sz w:val="18"/>
          <w:szCs w:val="18"/>
        </w:rPr>
        <w:t>кв</w:t>
      </w:r>
      <w:proofErr w:type="gramStart"/>
      <w:r w:rsidRPr="004E6468">
        <w:rPr>
          <w:bCs/>
          <w:sz w:val="18"/>
          <w:szCs w:val="18"/>
        </w:rPr>
        <w:t>.м</w:t>
      </w:r>
      <w:proofErr w:type="spellEnd"/>
      <w:proofErr w:type="gramEnd"/>
      <w:r w:rsidRPr="004E6468">
        <w:rPr>
          <w:bCs/>
          <w:sz w:val="18"/>
          <w:szCs w:val="18"/>
        </w:rPr>
        <w:t xml:space="preserve"> с кадастровым номером 38:06:100801:20765, местоположение: Иркутская область, Иркутский район,  с. Хомутово, ул. Кутузова, 6.</w:t>
      </w:r>
    </w:p>
    <w:p w:rsidR="004E6468" w:rsidRPr="004E6468" w:rsidRDefault="004E6468" w:rsidP="004E6468">
      <w:pPr>
        <w:tabs>
          <w:tab w:val="left" w:pos="426"/>
        </w:tabs>
        <w:ind w:left="0" w:firstLine="426"/>
        <w:rPr>
          <w:bCs/>
          <w:sz w:val="18"/>
          <w:szCs w:val="18"/>
        </w:rPr>
      </w:pPr>
      <w:r w:rsidRPr="004E6468">
        <w:rPr>
          <w:bCs/>
          <w:sz w:val="18"/>
          <w:szCs w:val="18"/>
        </w:rPr>
        <w:t>Разрешенное использование земельного участка: для индивидуального жилищного строительства.</w:t>
      </w:r>
    </w:p>
    <w:p w:rsidR="004E6468" w:rsidRPr="004E6468" w:rsidRDefault="004E6468" w:rsidP="004E6468">
      <w:pPr>
        <w:tabs>
          <w:tab w:val="left" w:pos="426"/>
        </w:tabs>
        <w:ind w:left="0" w:firstLine="426"/>
        <w:rPr>
          <w:b/>
          <w:bCs/>
          <w:sz w:val="18"/>
          <w:szCs w:val="18"/>
        </w:rPr>
      </w:pPr>
      <w:r w:rsidRPr="004E6468">
        <w:rPr>
          <w:b/>
          <w:bCs/>
          <w:sz w:val="18"/>
          <w:szCs w:val="18"/>
        </w:rPr>
        <w:t xml:space="preserve">Участок № 3 </w:t>
      </w:r>
    </w:p>
    <w:p w:rsidR="004E6468" w:rsidRPr="004E6468" w:rsidRDefault="004E6468" w:rsidP="004E6468">
      <w:pPr>
        <w:tabs>
          <w:tab w:val="left" w:pos="426"/>
        </w:tabs>
        <w:ind w:left="0" w:firstLine="426"/>
        <w:rPr>
          <w:bCs/>
          <w:sz w:val="18"/>
          <w:szCs w:val="18"/>
        </w:rPr>
      </w:pPr>
      <w:r w:rsidRPr="004E6468">
        <w:rPr>
          <w:bCs/>
          <w:sz w:val="18"/>
          <w:szCs w:val="18"/>
        </w:rPr>
        <w:t xml:space="preserve">Характеристика земельного участка: </w:t>
      </w:r>
    </w:p>
    <w:p w:rsidR="004E6468" w:rsidRPr="004E6468" w:rsidRDefault="004E6468" w:rsidP="004E6468">
      <w:pPr>
        <w:tabs>
          <w:tab w:val="left" w:pos="426"/>
        </w:tabs>
        <w:ind w:left="0" w:firstLine="426"/>
        <w:rPr>
          <w:bCs/>
          <w:sz w:val="18"/>
          <w:szCs w:val="18"/>
        </w:rPr>
      </w:pPr>
      <w:r w:rsidRPr="004E6468">
        <w:rPr>
          <w:bCs/>
          <w:sz w:val="18"/>
          <w:szCs w:val="18"/>
        </w:rPr>
        <w:t xml:space="preserve">Земельный участок из земель населенных пунктов площадью 1250 </w:t>
      </w:r>
      <w:proofErr w:type="spellStart"/>
      <w:r w:rsidRPr="004E6468">
        <w:rPr>
          <w:bCs/>
          <w:sz w:val="18"/>
          <w:szCs w:val="18"/>
        </w:rPr>
        <w:t>кв</w:t>
      </w:r>
      <w:proofErr w:type="gramStart"/>
      <w:r w:rsidRPr="004E6468">
        <w:rPr>
          <w:bCs/>
          <w:sz w:val="18"/>
          <w:szCs w:val="18"/>
        </w:rPr>
        <w:t>.м</w:t>
      </w:r>
      <w:proofErr w:type="spellEnd"/>
      <w:proofErr w:type="gramEnd"/>
      <w:r w:rsidRPr="004E6468">
        <w:rPr>
          <w:bCs/>
          <w:sz w:val="18"/>
          <w:szCs w:val="18"/>
        </w:rPr>
        <w:t xml:space="preserve"> с кадастровым номером 38:06:100302:1246, местоположение: Иркутская область, Иркутский район,</w:t>
      </w:r>
      <w:r w:rsidRPr="004E6468">
        <w:rPr>
          <w:sz w:val="18"/>
          <w:szCs w:val="18"/>
        </w:rPr>
        <w:t xml:space="preserve"> </w:t>
      </w:r>
      <w:r w:rsidRPr="004E6468">
        <w:rPr>
          <w:bCs/>
          <w:sz w:val="18"/>
          <w:szCs w:val="18"/>
        </w:rPr>
        <w:t>д. Куда, пер. Островной, 26/1.</w:t>
      </w:r>
    </w:p>
    <w:p w:rsidR="004E6468" w:rsidRPr="004E6468" w:rsidRDefault="004E6468" w:rsidP="004E6468">
      <w:pPr>
        <w:tabs>
          <w:tab w:val="left" w:pos="426"/>
        </w:tabs>
        <w:ind w:left="0" w:firstLine="426"/>
        <w:rPr>
          <w:bCs/>
          <w:sz w:val="18"/>
          <w:szCs w:val="18"/>
        </w:rPr>
      </w:pPr>
      <w:r w:rsidRPr="004E6468">
        <w:rPr>
          <w:bCs/>
          <w:sz w:val="18"/>
          <w:szCs w:val="18"/>
        </w:rPr>
        <w:t>Разрешенное использование земельного участка: для индивидуального жилищного строительства.</w:t>
      </w:r>
    </w:p>
    <w:p w:rsidR="004E6468" w:rsidRPr="004E6468" w:rsidRDefault="004E6468" w:rsidP="004E6468">
      <w:pPr>
        <w:tabs>
          <w:tab w:val="left" w:pos="426"/>
        </w:tabs>
        <w:ind w:left="0" w:firstLine="426"/>
        <w:rPr>
          <w:bCs/>
          <w:sz w:val="18"/>
          <w:szCs w:val="18"/>
        </w:rPr>
      </w:pPr>
      <w:r w:rsidRPr="004E6468">
        <w:rPr>
          <w:bCs/>
          <w:sz w:val="18"/>
          <w:szCs w:val="18"/>
        </w:rPr>
        <w:t xml:space="preserve">Ознакомление со схемой расположения земельного участка  осуществляется в период приема заявлений с понедельника по четверг с 15-00 до 17-00 часов,  по адресу: г. Иркутск, ул. Мухиной, 2а (здание «Дом Кино»), </w:t>
      </w:r>
      <w:proofErr w:type="spellStart"/>
      <w:r w:rsidRPr="004E6468">
        <w:rPr>
          <w:bCs/>
          <w:sz w:val="18"/>
          <w:szCs w:val="18"/>
        </w:rPr>
        <w:t>каб</w:t>
      </w:r>
      <w:proofErr w:type="spellEnd"/>
      <w:r w:rsidRPr="004E6468">
        <w:rPr>
          <w:bCs/>
          <w:sz w:val="18"/>
          <w:szCs w:val="18"/>
        </w:rPr>
        <w:t>. 109.</w:t>
      </w:r>
    </w:p>
    <w:p w:rsidR="004E6468" w:rsidRPr="004E6468" w:rsidRDefault="004E6468" w:rsidP="004E6468">
      <w:pPr>
        <w:ind w:left="0" w:firstLine="426"/>
        <w:rPr>
          <w:b/>
          <w:bCs/>
          <w:sz w:val="18"/>
          <w:szCs w:val="18"/>
        </w:rPr>
      </w:pPr>
    </w:p>
    <w:p w:rsidR="004E6468" w:rsidRPr="004E6468" w:rsidRDefault="004E6468" w:rsidP="004E6468">
      <w:pPr>
        <w:ind w:left="0" w:firstLine="426"/>
        <w:rPr>
          <w:b/>
          <w:bCs/>
          <w:sz w:val="18"/>
          <w:szCs w:val="18"/>
        </w:rPr>
      </w:pPr>
    </w:p>
    <w:p w:rsidR="004E6468" w:rsidRPr="004E6468" w:rsidRDefault="00252556" w:rsidP="00252556">
      <w:pPr>
        <w:ind w:left="0" w:firstLine="426"/>
        <w:rPr>
          <w:bCs/>
          <w:i/>
          <w:sz w:val="18"/>
          <w:szCs w:val="18"/>
        </w:rPr>
      </w:pPr>
      <w:r>
        <w:rPr>
          <w:bCs/>
          <w:i/>
          <w:sz w:val="18"/>
          <w:szCs w:val="18"/>
          <w:lang w:val="en-US"/>
        </w:rPr>
        <w:t xml:space="preserve">                                                           З</w:t>
      </w:r>
      <w:proofErr w:type="spellStart"/>
      <w:r w:rsidRPr="004E6468">
        <w:rPr>
          <w:bCs/>
          <w:i/>
          <w:sz w:val="18"/>
          <w:szCs w:val="18"/>
        </w:rPr>
        <w:t>аместитель</w:t>
      </w:r>
      <w:proofErr w:type="spellEnd"/>
      <w:r w:rsidR="004E6468" w:rsidRPr="004E6468">
        <w:rPr>
          <w:bCs/>
          <w:i/>
          <w:sz w:val="18"/>
          <w:szCs w:val="18"/>
        </w:rPr>
        <w:t xml:space="preserve"> начальника отдела предоставления</w:t>
      </w:r>
    </w:p>
    <w:p w:rsidR="004E6468" w:rsidRPr="004E6468" w:rsidRDefault="004E6468" w:rsidP="004E6468">
      <w:pPr>
        <w:ind w:left="0" w:firstLine="426"/>
        <w:jc w:val="center"/>
        <w:rPr>
          <w:bCs/>
          <w:sz w:val="18"/>
          <w:szCs w:val="18"/>
        </w:rPr>
      </w:pPr>
      <w:r w:rsidRPr="004E6468">
        <w:rPr>
          <w:bCs/>
          <w:i/>
          <w:sz w:val="18"/>
          <w:szCs w:val="18"/>
        </w:rPr>
        <w:t xml:space="preserve">                                                                 земельных участков и земельного учета                    </w:t>
      </w:r>
      <w:r>
        <w:rPr>
          <w:bCs/>
          <w:i/>
          <w:sz w:val="18"/>
          <w:szCs w:val="18"/>
        </w:rPr>
        <w:t xml:space="preserve"> </w:t>
      </w:r>
      <w:r w:rsidRPr="004E6468">
        <w:rPr>
          <w:bCs/>
          <w:i/>
          <w:sz w:val="18"/>
          <w:szCs w:val="18"/>
        </w:rPr>
        <w:t xml:space="preserve">                                         В.В. </w:t>
      </w:r>
      <w:proofErr w:type="spellStart"/>
      <w:r w:rsidRPr="004E6468">
        <w:rPr>
          <w:bCs/>
          <w:i/>
          <w:sz w:val="18"/>
          <w:szCs w:val="18"/>
        </w:rPr>
        <w:t>Аполинский</w:t>
      </w:r>
      <w:proofErr w:type="spellEnd"/>
    </w:p>
    <w:p w:rsidR="004E6468" w:rsidRPr="004E6468" w:rsidRDefault="004E6468" w:rsidP="004E6468">
      <w:pPr>
        <w:ind w:left="0" w:firstLine="426"/>
        <w:rPr>
          <w:sz w:val="18"/>
          <w:szCs w:val="18"/>
        </w:rPr>
      </w:pPr>
      <w:bookmarkStart w:id="0" w:name="_GoBack"/>
      <w:bookmarkEnd w:id="0"/>
    </w:p>
    <w:sectPr w:rsidR="004E6468" w:rsidRPr="004E6468" w:rsidSect="009818CD">
      <w:pgSz w:w="11906" w:h="16838"/>
      <w:pgMar w:top="851" w:right="707" w:bottom="709" w:left="709" w:header="709" w:footer="709"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6468" w:rsidRDefault="004E6468" w:rsidP="00BD744E">
      <w:r>
        <w:separator/>
      </w:r>
    </w:p>
  </w:endnote>
  <w:endnote w:type="continuationSeparator" w:id="0">
    <w:p w:rsidR="004E6468" w:rsidRDefault="004E6468"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Arial CYR">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6468" w:rsidRDefault="004E6468" w:rsidP="00BD744E">
      <w:r>
        <w:separator/>
      </w:r>
    </w:p>
  </w:footnote>
  <w:footnote w:type="continuationSeparator" w:id="0">
    <w:p w:rsidR="004E6468" w:rsidRDefault="004E6468"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0000402"/>
    <w:multiLevelType w:val="multilevel"/>
    <w:tmpl w:val="00000885"/>
    <w:lvl w:ilvl="0">
      <w:numFmt w:val="bullet"/>
      <w:lvlText w:val="-"/>
      <w:lvlJc w:val="left"/>
      <w:pPr>
        <w:ind w:left="862" w:hanging="154"/>
      </w:pPr>
      <w:rPr>
        <w:b w:val="0"/>
        <w:bCs w:val="0"/>
        <w:w w:val="109"/>
      </w:rPr>
    </w:lvl>
    <w:lvl w:ilvl="1">
      <w:numFmt w:val="bullet"/>
      <w:lvlText w:val="•"/>
      <w:lvlJc w:val="left"/>
      <w:pPr>
        <w:ind w:left="1454" w:hanging="154"/>
      </w:pPr>
    </w:lvl>
    <w:lvl w:ilvl="2">
      <w:numFmt w:val="bullet"/>
      <w:lvlText w:val="•"/>
      <w:lvlJc w:val="left"/>
      <w:pPr>
        <w:ind w:left="2049" w:hanging="154"/>
      </w:pPr>
    </w:lvl>
    <w:lvl w:ilvl="3">
      <w:numFmt w:val="bullet"/>
      <w:lvlText w:val="•"/>
      <w:lvlJc w:val="left"/>
      <w:pPr>
        <w:ind w:left="2644" w:hanging="154"/>
      </w:pPr>
    </w:lvl>
    <w:lvl w:ilvl="4">
      <w:numFmt w:val="bullet"/>
      <w:lvlText w:val="•"/>
      <w:lvlJc w:val="left"/>
      <w:pPr>
        <w:ind w:left="3238" w:hanging="154"/>
      </w:pPr>
    </w:lvl>
    <w:lvl w:ilvl="5">
      <w:numFmt w:val="bullet"/>
      <w:lvlText w:val="•"/>
      <w:lvlJc w:val="left"/>
      <w:pPr>
        <w:ind w:left="3833" w:hanging="154"/>
      </w:pPr>
    </w:lvl>
    <w:lvl w:ilvl="6">
      <w:numFmt w:val="bullet"/>
      <w:lvlText w:val="•"/>
      <w:lvlJc w:val="left"/>
      <w:pPr>
        <w:ind w:left="4428" w:hanging="154"/>
      </w:pPr>
    </w:lvl>
    <w:lvl w:ilvl="7">
      <w:numFmt w:val="bullet"/>
      <w:lvlText w:val="•"/>
      <w:lvlJc w:val="left"/>
      <w:pPr>
        <w:ind w:left="5022" w:hanging="154"/>
      </w:pPr>
    </w:lvl>
    <w:lvl w:ilvl="8">
      <w:numFmt w:val="bullet"/>
      <w:lvlText w:val="•"/>
      <w:lvlJc w:val="left"/>
      <w:pPr>
        <w:ind w:left="5617" w:hanging="154"/>
      </w:pPr>
    </w:lvl>
  </w:abstractNum>
  <w:abstractNum w:abstractNumId="7">
    <w:nsid w:val="00000403"/>
    <w:multiLevelType w:val="multilevel"/>
    <w:tmpl w:val="00000886"/>
    <w:lvl w:ilvl="0">
      <w:start w:val="3"/>
      <w:numFmt w:val="decimal"/>
      <w:lvlText w:val="%1"/>
      <w:lvlJc w:val="left"/>
      <w:pPr>
        <w:ind w:left="880" w:hanging="527"/>
      </w:pPr>
    </w:lvl>
    <w:lvl w:ilvl="1">
      <w:start w:val="11"/>
      <w:numFmt w:val="decimal"/>
      <w:lvlText w:val="%1.%2"/>
      <w:lvlJc w:val="left"/>
      <w:pPr>
        <w:ind w:left="880" w:hanging="527"/>
      </w:pPr>
      <w:rPr>
        <w:rFonts w:ascii="Arial" w:hAnsi="Arial" w:cs="Arial"/>
        <w:b w:val="0"/>
        <w:bCs w:val="0"/>
        <w:color w:val="2D2A2D"/>
        <w:w w:val="102"/>
        <w:position w:val="1"/>
        <w:sz w:val="21"/>
        <w:szCs w:val="21"/>
      </w:rPr>
    </w:lvl>
    <w:lvl w:ilvl="2">
      <w:numFmt w:val="bullet"/>
      <w:lvlText w:val="•"/>
      <w:lvlJc w:val="left"/>
      <w:pPr>
        <w:ind w:left="2701" w:hanging="527"/>
      </w:pPr>
    </w:lvl>
    <w:lvl w:ilvl="3">
      <w:numFmt w:val="bullet"/>
      <w:lvlText w:val="•"/>
      <w:lvlJc w:val="left"/>
      <w:pPr>
        <w:ind w:left="3612" w:hanging="527"/>
      </w:pPr>
    </w:lvl>
    <w:lvl w:ilvl="4">
      <w:numFmt w:val="bullet"/>
      <w:lvlText w:val="•"/>
      <w:lvlJc w:val="left"/>
      <w:pPr>
        <w:ind w:left="4523" w:hanging="527"/>
      </w:pPr>
    </w:lvl>
    <w:lvl w:ilvl="5">
      <w:numFmt w:val="bullet"/>
      <w:lvlText w:val="•"/>
      <w:lvlJc w:val="left"/>
      <w:pPr>
        <w:ind w:left="5434" w:hanging="527"/>
      </w:pPr>
    </w:lvl>
    <w:lvl w:ilvl="6">
      <w:numFmt w:val="bullet"/>
      <w:lvlText w:val="•"/>
      <w:lvlJc w:val="left"/>
      <w:pPr>
        <w:ind w:left="6344" w:hanging="527"/>
      </w:pPr>
    </w:lvl>
    <w:lvl w:ilvl="7">
      <w:numFmt w:val="bullet"/>
      <w:lvlText w:val="•"/>
      <w:lvlJc w:val="left"/>
      <w:pPr>
        <w:ind w:left="7255" w:hanging="527"/>
      </w:pPr>
    </w:lvl>
    <w:lvl w:ilvl="8">
      <w:numFmt w:val="bullet"/>
      <w:lvlText w:val="•"/>
      <w:lvlJc w:val="left"/>
      <w:pPr>
        <w:ind w:left="8166" w:hanging="527"/>
      </w:pPr>
    </w:lvl>
  </w:abstractNum>
  <w:abstractNum w:abstractNumId="8">
    <w:nsid w:val="00000404"/>
    <w:multiLevelType w:val="multilevel"/>
    <w:tmpl w:val="00000887"/>
    <w:lvl w:ilvl="0">
      <w:start w:val="5"/>
      <w:numFmt w:val="decimal"/>
      <w:lvlText w:val="%1"/>
      <w:lvlJc w:val="left"/>
      <w:pPr>
        <w:ind w:left="872" w:hanging="495"/>
      </w:pPr>
    </w:lvl>
    <w:lvl w:ilvl="1">
      <w:start w:val="2"/>
      <w:numFmt w:val="decimal"/>
      <w:lvlText w:val="%1.%2."/>
      <w:lvlJc w:val="left"/>
      <w:pPr>
        <w:ind w:left="872" w:hanging="495"/>
      </w:pPr>
      <w:rPr>
        <w:rFonts w:ascii="Times New Roman" w:hAnsi="Times New Roman" w:cs="Times New Roman"/>
        <w:b w:val="0"/>
        <w:bCs w:val="0"/>
        <w:color w:val="343131"/>
        <w:spacing w:val="-36"/>
        <w:w w:val="26"/>
        <w:sz w:val="23"/>
        <w:szCs w:val="23"/>
      </w:rPr>
    </w:lvl>
    <w:lvl w:ilvl="2">
      <w:numFmt w:val="bullet"/>
      <w:lvlText w:val="•"/>
      <w:lvlJc w:val="left"/>
      <w:pPr>
        <w:ind w:left="2008" w:hanging="495"/>
      </w:pPr>
    </w:lvl>
    <w:lvl w:ilvl="3">
      <w:numFmt w:val="bullet"/>
      <w:lvlText w:val="•"/>
      <w:lvlJc w:val="left"/>
      <w:pPr>
        <w:ind w:left="2572" w:hanging="495"/>
      </w:pPr>
    </w:lvl>
    <w:lvl w:ilvl="4">
      <w:numFmt w:val="bullet"/>
      <w:lvlText w:val="•"/>
      <w:lvlJc w:val="left"/>
      <w:pPr>
        <w:ind w:left="3136" w:hanging="495"/>
      </w:pPr>
    </w:lvl>
    <w:lvl w:ilvl="5">
      <w:numFmt w:val="bullet"/>
      <w:lvlText w:val="•"/>
      <w:lvlJc w:val="left"/>
      <w:pPr>
        <w:ind w:left="3700" w:hanging="495"/>
      </w:pPr>
    </w:lvl>
    <w:lvl w:ilvl="6">
      <w:numFmt w:val="bullet"/>
      <w:lvlText w:val="•"/>
      <w:lvlJc w:val="left"/>
      <w:pPr>
        <w:ind w:left="4264" w:hanging="495"/>
      </w:pPr>
    </w:lvl>
    <w:lvl w:ilvl="7">
      <w:numFmt w:val="bullet"/>
      <w:lvlText w:val="•"/>
      <w:lvlJc w:val="left"/>
      <w:pPr>
        <w:ind w:left="4828" w:hanging="495"/>
      </w:pPr>
    </w:lvl>
    <w:lvl w:ilvl="8">
      <w:numFmt w:val="bullet"/>
      <w:lvlText w:val="•"/>
      <w:lvlJc w:val="left"/>
      <w:pPr>
        <w:ind w:left="5392" w:hanging="495"/>
      </w:pPr>
    </w:lvl>
  </w:abstractNum>
  <w:abstractNum w:abstractNumId="9">
    <w:nsid w:val="00000405"/>
    <w:multiLevelType w:val="multilevel"/>
    <w:tmpl w:val="00000888"/>
    <w:lvl w:ilvl="0">
      <w:start w:val="2"/>
      <w:numFmt w:val="decimal"/>
      <w:lvlText w:val="%1."/>
      <w:lvlJc w:val="left"/>
      <w:pPr>
        <w:ind w:left="120" w:hanging="400"/>
      </w:pPr>
      <w:rPr>
        <w:b w:val="0"/>
        <w:bCs w:val="0"/>
        <w:w w:val="97"/>
      </w:rPr>
    </w:lvl>
    <w:lvl w:ilvl="1">
      <w:numFmt w:val="bullet"/>
      <w:lvlText w:val="•"/>
      <w:lvlJc w:val="left"/>
      <w:pPr>
        <w:ind w:left="1080" w:hanging="400"/>
      </w:pPr>
    </w:lvl>
    <w:lvl w:ilvl="2">
      <w:numFmt w:val="bullet"/>
      <w:lvlText w:val="•"/>
      <w:lvlJc w:val="left"/>
      <w:pPr>
        <w:ind w:left="2040" w:hanging="400"/>
      </w:pPr>
    </w:lvl>
    <w:lvl w:ilvl="3">
      <w:numFmt w:val="bullet"/>
      <w:lvlText w:val="•"/>
      <w:lvlJc w:val="left"/>
      <w:pPr>
        <w:ind w:left="3000" w:hanging="400"/>
      </w:pPr>
    </w:lvl>
    <w:lvl w:ilvl="4">
      <w:numFmt w:val="bullet"/>
      <w:lvlText w:val="•"/>
      <w:lvlJc w:val="left"/>
      <w:pPr>
        <w:ind w:left="3960" w:hanging="400"/>
      </w:pPr>
    </w:lvl>
    <w:lvl w:ilvl="5">
      <w:numFmt w:val="bullet"/>
      <w:lvlText w:val="•"/>
      <w:lvlJc w:val="left"/>
      <w:pPr>
        <w:ind w:left="4920" w:hanging="400"/>
      </w:pPr>
    </w:lvl>
    <w:lvl w:ilvl="6">
      <w:numFmt w:val="bullet"/>
      <w:lvlText w:val="•"/>
      <w:lvlJc w:val="left"/>
      <w:pPr>
        <w:ind w:left="5880" w:hanging="400"/>
      </w:pPr>
    </w:lvl>
    <w:lvl w:ilvl="7">
      <w:numFmt w:val="bullet"/>
      <w:lvlText w:val="•"/>
      <w:lvlJc w:val="left"/>
      <w:pPr>
        <w:ind w:left="6840" w:hanging="400"/>
      </w:pPr>
    </w:lvl>
    <w:lvl w:ilvl="8">
      <w:numFmt w:val="bullet"/>
      <w:lvlText w:val="•"/>
      <w:lvlJc w:val="left"/>
      <w:pPr>
        <w:ind w:left="7800" w:hanging="400"/>
      </w:pPr>
    </w:lvl>
  </w:abstractNum>
  <w:abstractNum w:abstractNumId="10">
    <w:nsid w:val="008802E5"/>
    <w:multiLevelType w:val="multilevel"/>
    <w:tmpl w:val="7A52031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07BF4A81"/>
    <w:multiLevelType w:val="multilevel"/>
    <w:tmpl w:val="EBDCF69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09C86043"/>
    <w:multiLevelType w:val="hybridMultilevel"/>
    <w:tmpl w:val="90300C90"/>
    <w:lvl w:ilvl="0" w:tplc="123035A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0D540ED2"/>
    <w:multiLevelType w:val="multilevel"/>
    <w:tmpl w:val="A39ADD7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nsid w:val="0E9A6267"/>
    <w:multiLevelType w:val="multilevel"/>
    <w:tmpl w:val="F88E2392"/>
    <w:lvl w:ilvl="0">
      <w:start w:val="1"/>
      <w:numFmt w:val="decimal"/>
      <w:lvlText w:val="%1."/>
      <w:lvlJc w:val="left"/>
      <w:pPr>
        <w:ind w:left="4510" w:hanging="540"/>
      </w:pPr>
      <w:rPr>
        <w:rFonts w:ascii="Times New Roman" w:eastAsiaTheme="minorEastAsia" w:hAnsi="Times New Roman" w:cs="Times New Roman"/>
      </w:rPr>
    </w:lvl>
    <w:lvl w:ilvl="1">
      <w:start w:val="3"/>
      <w:numFmt w:val="decimal"/>
      <w:isLgl/>
      <w:lvlText w:val="%1.%2."/>
      <w:lvlJc w:val="left"/>
      <w:pPr>
        <w:ind w:left="4330" w:hanging="360"/>
      </w:pPr>
      <w:rPr>
        <w:rFonts w:hint="default"/>
      </w:rPr>
    </w:lvl>
    <w:lvl w:ilvl="2">
      <w:start w:val="1"/>
      <w:numFmt w:val="decimal"/>
      <w:isLgl/>
      <w:lvlText w:val="%1.%2.%3."/>
      <w:lvlJc w:val="left"/>
      <w:pPr>
        <w:ind w:left="4690" w:hanging="720"/>
      </w:pPr>
      <w:rPr>
        <w:rFonts w:hint="default"/>
      </w:rPr>
    </w:lvl>
    <w:lvl w:ilvl="3">
      <w:start w:val="1"/>
      <w:numFmt w:val="decimal"/>
      <w:isLgl/>
      <w:lvlText w:val="%1.%2.%3.%4."/>
      <w:lvlJc w:val="left"/>
      <w:pPr>
        <w:ind w:left="4690" w:hanging="720"/>
      </w:pPr>
      <w:rPr>
        <w:rFonts w:hint="default"/>
      </w:rPr>
    </w:lvl>
    <w:lvl w:ilvl="4">
      <w:start w:val="1"/>
      <w:numFmt w:val="decimal"/>
      <w:isLgl/>
      <w:lvlText w:val="%1.%2.%3.%4.%5."/>
      <w:lvlJc w:val="left"/>
      <w:pPr>
        <w:ind w:left="5050" w:hanging="1080"/>
      </w:pPr>
      <w:rPr>
        <w:rFonts w:hint="default"/>
      </w:rPr>
    </w:lvl>
    <w:lvl w:ilvl="5">
      <w:start w:val="1"/>
      <w:numFmt w:val="decimal"/>
      <w:isLgl/>
      <w:lvlText w:val="%1.%2.%3.%4.%5.%6."/>
      <w:lvlJc w:val="left"/>
      <w:pPr>
        <w:ind w:left="5050" w:hanging="1080"/>
      </w:pPr>
      <w:rPr>
        <w:rFonts w:hint="default"/>
      </w:rPr>
    </w:lvl>
    <w:lvl w:ilvl="6">
      <w:start w:val="1"/>
      <w:numFmt w:val="decimal"/>
      <w:isLgl/>
      <w:lvlText w:val="%1.%2.%3.%4.%5.%6.%7."/>
      <w:lvlJc w:val="left"/>
      <w:pPr>
        <w:ind w:left="5410" w:hanging="1440"/>
      </w:pPr>
      <w:rPr>
        <w:rFonts w:hint="default"/>
      </w:rPr>
    </w:lvl>
    <w:lvl w:ilvl="7">
      <w:start w:val="1"/>
      <w:numFmt w:val="decimal"/>
      <w:isLgl/>
      <w:lvlText w:val="%1.%2.%3.%4.%5.%6.%7.%8."/>
      <w:lvlJc w:val="left"/>
      <w:pPr>
        <w:ind w:left="5410" w:hanging="1440"/>
      </w:pPr>
      <w:rPr>
        <w:rFonts w:hint="default"/>
      </w:rPr>
    </w:lvl>
    <w:lvl w:ilvl="8">
      <w:start w:val="1"/>
      <w:numFmt w:val="decimal"/>
      <w:isLgl/>
      <w:lvlText w:val="%1.%2.%3.%4.%5.%6.%7.%8.%9."/>
      <w:lvlJc w:val="left"/>
      <w:pPr>
        <w:ind w:left="5770" w:hanging="1800"/>
      </w:pPr>
      <w:rPr>
        <w:rFonts w:hint="default"/>
      </w:rPr>
    </w:lvl>
  </w:abstractNum>
  <w:abstractNum w:abstractNumId="16">
    <w:nsid w:val="13461BA3"/>
    <w:multiLevelType w:val="multilevel"/>
    <w:tmpl w:val="DBD63BCA"/>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ascii="Times New Roman" w:hAnsi="Times New Roman" w:cs="Times New Roman"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7">
    <w:nsid w:val="1FDB58DA"/>
    <w:multiLevelType w:val="hybridMultilevel"/>
    <w:tmpl w:val="FB60401C"/>
    <w:lvl w:ilvl="0" w:tplc="78C213CA">
      <w:start w:val="6"/>
      <w:numFmt w:val="decimal"/>
      <w:lvlText w:val="%1."/>
      <w:lvlJc w:val="left"/>
      <w:pPr>
        <w:ind w:left="928" w:hanging="360"/>
      </w:pPr>
      <w:rPr>
        <w:b w:val="0"/>
      </w:r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18">
    <w:nsid w:val="243379FF"/>
    <w:multiLevelType w:val="multilevel"/>
    <w:tmpl w:val="2AB6DD58"/>
    <w:lvl w:ilvl="0">
      <w:start w:val="1"/>
      <w:numFmt w:val="decimal"/>
      <w:lvlText w:val="%1."/>
      <w:lvlJc w:val="left"/>
      <w:pPr>
        <w:ind w:left="928" w:hanging="360"/>
      </w:pPr>
    </w:lvl>
    <w:lvl w:ilvl="1">
      <w:start w:val="1"/>
      <w:numFmt w:val="decimal"/>
      <w:isLgl/>
      <w:lvlText w:val="%1.%2."/>
      <w:lvlJc w:val="left"/>
      <w:pPr>
        <w:ind w:left="1648" w:hanging="720"/>
      </w:pPr>
    </w:lvl>
    <w:lvl w:ilvl="2">
      <w:start w:val="1"/>
      <w:numFmt w:val="decimal"/>
      <w:isLgl/>
      <w:lvlText w:val="%1.%2.%3."/>
      <w:lvlJc w:val="left"/>
      <w:pPr>
        <w:ind w:left="2008" w:hanging="720"/>
      </w:pPr>
    </w:lvl>
    <w:lvl w:ilvl="3">
      <w:start w:val="1"/>
      <w:numFmt w:val="decimal"/>
      <w:isLgl/>
      <w:lvlText w:val="%1.%2.%3.%4."/>
      <w:lvlJc w:val="left"/>
      <w:pPr>
        <w:ind w:left="2728" w:hanging="1080"/>
      </w:pPr>
    </w:lvl>
    <w:lvl w:ilvl="4">
      <w:start w:val="1"/>
      <w:numFmt w:val="decimal"/>
      <w:isLgl/>
      <w:lvlText w:val="%1.%2.%3.%4.%5."/>
      <w:lvlJc w:val="left"/>
      <w:pPr>
        <w:ind w:left="3088" w:hanging="1080"/>
      </w:pPr>
    </w:lvl>
    <w:lvl w:ilvl="5">
      <w:start w:val="1"/>
      <w:numFmt w:val="decimal"/>
      <w:isLgl/>
      <w:lvlText w:val="%1.%2.%3.%4.%5.%6."/>
      <w:lvlJc w:val="left"/>
      <w:pPr>
        <w:ind w:left="3808" w:hanging="1440"/>
      </w:pPr>
    </w:lvl>
    <w:lvl w:ilvl="6">
      <w:start w:val="1"/>
      <w:numFmt w:val="decimal"/>
      <w:isLgl/>
      <w:lvlText w:val="%1.%2.%3.%4.%5.%6.%7."/>
      <w:lvlJc w:val="left"/>
      <w:pPr>
        <w:ind w:left="4168" w:hanging="1440"/>
      </w:pPr>
    </w:lvl>
    <w:lvl w:ilvl="7">
      <w:start w:val="1"/>
      <w:numFmt w:val="decimal"/>
      <w:isLgl/>
      <w:lvlText w:val="%1.%2.%3.%4.%5.%6.%7.%8."/>
      <w:lvlJc w:val="left"/>
      <w:pPr>
        <w:ind w:left="4888" w:hanging="1800"/>
      </w:pPr>
    </w:lvl>
    <w:lvl w:ilvl="8">
      <w:start w:val="1"/>
      <w:numFmt w:val="decimal"/>
      <w:isLgl/>
      <w:lvlText w:val="%1.%2.%3.%4.%5.%6.%7.%8.%9."/>
      <w:lvlJc w:val="left"/>
      <w:pPr>
        <w:ind w:left="5608" w:hanging="2160"/>
      </w:pPr>
    </w:lvl>
  </w:abstractNum>
  <w:abstractNum w:abstractNumId="19">
    <w:nsid w:val="24E2375E"/>
    <w:multiLevelType w:val="multilevel"/>
    <w:tmpl w:val="FF4A7CC0"/>
    <w:lvl w:ilvl="0">
      <w:start w:val="1"/>
      <w:numFmt w:val="decimal"/>
      <w:lvlText w:val="%1."/>
      <w:lvlJc w:val="left"/>
      <w:pPr>
        <w:ind w:left="450" w:hanging="450"/>
      </w:pPr>
    </w:lvl>
    <w:lvl w:ilvl="1">
      <w:start w:val="1"/>
      <w:numFmt w:val="decimal"/>
      <w:lvlText w:val="%1.%2."/>
      <w:lvlJc w:val="left"/>
      <w:pPr>
        <w:ind w:left="1288"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20">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21">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nsid w:val="2BE7781F"/>
    <w:multiLevelType w:val="multilevel"/>
    <w:tmpl w:val="BB66D2AE"/>
    <w:lvl w:ilvl="0">
      <w:start w:val="1"/>
      <w:numFmt w:val="decimal"/>
      <w:lvlText w:val="%1."/>
      <w:lvlJc w:val="left"/>
      <w:pPr>
        <w:ind w:left="1800" w:hanging="1080"/>
      </w:pPr>
    </w:lvl>
    <w:lvl w:ilvl="1">
      <w:start w:val="1"/>
      <w:numFmt w:val="decimal"/>
      <w:isLgl/>
      <w:lvlText w:val="%1.%2."/>
      <w:lvlJc w:val="left"/>
      <w:pPr>
        <w:ind w:left="1440" w:hanging="720"/>
      </w:pPr>
    </w:lvl>
    <w:lvl w:ilvl="2">
      <w:start w:val="1"/>
      <w:numFmt w:val="decimal"/>
      <w:isLgl/>
      <w:lvlText w:val="%1.%2.%3."/>
      <w:lvlJc w:val="left"/>
      <w:pPr>
        <w:ind w:left="1440" w:hanging="720"/>
      </w:pPr>
    </w:lvl>
    <w:lvl w:ilvl="3">
      <w:start w:val="1"/>
      <w:numFmt w:val="decimal"/>
      <w:isLgl/>
      <w:lvlText w:val="%1.%2.%3.%4."/>
      <w:lvlJc w:val="left"/>
      <w:pPr>
        <w:ind w:left="1800" w:hanging="1080"/>
      </w:pPr>
    </w:lvl>
    <w:lvl w:ilvl="4">
      <w:start w:val="1"/>
      <w:numFmt w:val="decimal"/>
      <w:isLgl/>
      <w:lvlText w:val="%1.%2.%3.%4.%5."/>
      <w:lvlJc w:val="left"/>
      <w:pPr>
        <w:ind w:left="1800" w:hanging="1080"/>
      </w:pPr>
    </w:lvl>
    <w:lvl w:ilvl="5">
      <w:start w:val="1"/>
      <w:numFmt w:val="decimal"/>
      <w:isLgl/>
      <w:lvlText w:val="%1.%2.%3.%4.%5.%6."/>
      <w:lvlJc w:val="left"/>
      <w:pPr>
        <w:ind w:left="2160" w:hanging="1440"/>
      </w:pPr>
    </w:lvl>
    <w:lvl w:ilvl="6">
      <w:start w:val="1"/>
      <w:numFmt w:val="decimal"/>
      <w:isLgl/>
      <w:lvlText w:val="%1.%2.%3.%4.%5.%6.%7."/>
      <w:lvlJc w:val="left"/>
      <w:pPr>
        <w:ind w:left="2520" w:hanging="1800"/>
      </w:pPr>
    </w:lvl>
    <w:lvl w:ilvl="7">
      <w:start w:val="1"/>
      <w:numFmt w:val="decimal"/>
      <w:isLgl/>
      <w:lvlText w:val="%1.%2.%3.%4.%5.%6.%7.%8."/>
      <w:lvlJc w:val="left"/>
      <w:pPr>
        <w:ind w:left="2520" w:hanging="1800"/>
      </w:pPr>
    </w:lvl>
    <w:lvl w:ilvl="8">
      <w:start w:val="1"/>
      <w:numFmt w:val="decimal"/>
      <w:isLgl/>
      <w:lvlText w:val="%1.%2.%3.%4.%5.%6.%7.%8.%9."/>
      <w:lvlJc w:val="left"/>
      <w:pPr>
        <w:ind w:left="2880" w:hanging="2160"/>
      </w:pPr>
    </w:lvl>
  </w:abstractNum>
  <w:abstractNum w:abstractNumId="23">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24">
    <w:nsid w:val="352468E6"/>
    <w:multiLevelType w:val="multilevel"/>
    <w:tmpl w:val="32B0D79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37CC4370"/>
    <w:multiLevelType w:val="multilevel"/>
    <w:tmpl w:val="AC4C592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38944347"/>
    <w:multiLevelType w:val="hybridMultilevel"/>
    <w:tmpl w:val="156AF546"/>
    <w:lvl w:ilvl="0" w:tplc="69602082">
      <w:start w:val="1"/>
      <w:numFmt w:val="decimal"/>
      <w:lvlText w:val="%1."/>
      <w:lvlJc w:val="left"/>
      <w:pPr>
        <w:tabs>
          <w:tab w:val="num" w:pos="1990"/>
        </w:tabs>
        <w:ind w:left="1990" w:hanging="855"/>
      </w:pPr>
    </w:lvl>
    <w:lvl w:ilvl="1" w:tplc="4F607ED2">
      <w:start w:val="2"/>
      <w:numFmt w:val="decimal"/>
      <w:lvlText w:val="%2)"/>
      <w:lvlJc w:val="left"/>
      <w:pPr>
        <w:tabs>
          <w:tab w:val="num" w:pos="1647"/>
        </w:tabs>
        <w:ind w:left="1647" w:hanging="360"/>
      </w:pPr>
    </w:lvl>
    <w:lvl w:ilvl="2" w:tplc="0419001B">
      <w:start w:val="1"/>
      <w:numFmt w:val="lowerRoman"/>
      <w:lvlText w:val="%3."/>
      <w:lvlJc w:val="right"/>
      <w:pPr>
        <w:tabs>
          <w:tab w:val="num" w:pos="2367"/>
        </w:tabs>
        <w:ind w:left="2367" w:hanging="180"/>
      </w:pPr>
    </w:lvl>
    <w:lvl w:ilvl="3" w:tplc="0419000F">
      <w:start w:val="1"/>
      <w:numFmt w:val="decimal"/>
      <w:lvlText w:val="%4."/>
      <w:lvlJc w:val="left"/>
      <w:pPr>
        <w:tabs>
          <w:tab w:val="num" w:pos="3087"/>
        </w:tabs>
        <w:ind w:left="3087" w:hanging="360"/>
      </w:pPr>
    </w:lvl>
    <w:lvl w:ilvl="4" w:tplc="04190019">
      <w:start w:val="1"/>
      <w:numFmt w:val="lowerLetter"/>
      <w:lvlText w:val="%5."/>
      <w:lvlJc w:val="left"/>
      <w:pPr>
        <w:tabs>
          <w:tab w:val="num" w:pos="3807"/>
        </w:tabs>
        <w:ind w:left="3807" w:hanging="360"/>
      </w:pPr>
    </w:lvl>
    <w:lvl w:ilvl="5" w:tplc="0419001B">
      <w:start w:val="1"/>
      <w:numFmt w:val="lowerRoman"/>
      <w:lvlText w:val="%6."/>
      <w:lvlJc w:val="right"/>
      <w:pPr>
        <w:tabs>
          <w:tab w:val="num" w:pos="4527"/>
        </w:tabs>
        <w:ind w:left="4527" w:hanging="180"/>
      </w:pPr>
    </w:lvl>
    <w:lvl w:ilvl="6" w:tplc="0419000F">
      <w:start w:val="1"/>
      <w:numFmt w:val="decimal"/>
      <w:lvlText w:val="%7."/>
      <w:lvlJc w:val="left"/>
      <w:pPr>
        <w:tabs>
          <w:tab w:val="num" w:pos="5247"/>
        </w:tabs>
        <w:ind w:left="5247" w:hanging="360"/>
      </w:pPr>
    </w:lvl>
    <w:lvl w:ilvl="7" w:tplc="04190019">
      <w:start w:val="1"/>
      <w:numFmt w:val="lowerLetter"/>
      <w:lvlText w:val="%8."/>
      <w:lvlJc w:val="left"/>
      <w:pPr>
        <w:tabs>
          <w:tab w:val="num" w:pos="5967"/>
        </w:tabs>
        <w:ind w:left="5967" w:hanging="360"/>
      </w:pPr>
    </w:lvl>
    <w:lvl w:ilvl="8" w:tplc="0419001B">
      <w:start w:val="1"/>
      <w:numFmt w:val="lowerRoman"/>
      <w:lvlText w:val="%9."/>
      <w:lvlJc w:val="right"/>
      <w:pPr>
        <w:tabs>
          <w:tab w:val="num" w:pos="6687"/>
        </w:tabs>
        <w:ind w:left="6687" w:hanging="180"/>
      </w:pPr>
    </w:lvl>
  </w:abstractNum>
  <w:abstractNum w:abstractNumId="27">
    <w:nsid w:val="3A446FD8"/>
    <w:multiLevelType w:val="hybridMultilevel"/>
    <w:tmpl w:val="150E2982"/>
    <w:lvl w:ilvl="0" w:tplc="147AE948">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8">
    <w:nsid w:val="41B03BA1"/>
    <w:multiLevelType w:val="hybridMultilevel"/>
    <w:tmpl w:val="14EE733A"/>
    <w:lvl w:ilvl="0" w:tplc="D99CDC10">
      <w:start w:val="1"/>
      <w:numFmt w:val="decimal"/>
      <w:lvlText w:val="%1."/>
      <w:lvlJc w:val="left"/>
      <w:pPr>
        <w:ind w:left="928" w:hanging="360"/>
      </w:pPr>
      <w:rPr>
        <w:rFonts w:ascii="Times New Roman" w:eastAsia="Times New Roman" w:hAnsi="Times New Roman" w:cs="Times New Roman"/>
        <w:b w:val="0"/>
        <w:color w:val="auto"/>
      </w:rPr>
    </w:lvl>
    <w:lvl w:ilvl="1" w:tplc="04190019">
      <w:start w:val="1"/>
      <w:numFmt w:val="lowerLetter"/>
      <w:lvlText w:val="%2."/>
      <w:lvlJc w:val="left"/>
      <w:pPr>
        <w:ind w:left="1650" w:hanging="360"/>
      </w:pPr>
    </w:lvl>
    <w:lvl w:ilvl="2" w:tplc="0419001B">
      <w:start w:val="1"/>
      <w:numFmt w:val="lowerRoman"/>
      <w:lvlText w:val="%3."/>
      <w:lvlJc w:val="right"/>
      <w:pPr>
        <w:ind w:left="2370" w:hanging="180"/>
      </w:pPr>
    </w:lvl>
    <w:lvl w:ilvl="3" w:tplc="0419000F">
      <w:start w:val="1"/>
      <w:numFmt w:val="decimal"/>
      <w:lvlText w:val="%4."/>
      <w:lvlJc w:val="left"/>
      <w:pPr>
        <w:ind w:left="3090" w:hanging="360"/>
      </w:pPr>
    </w:lvl>
    <w:lvl w:ilvl="4" w:tplc="04190019">
      <w:start w:val="1"/>
      <w:numFmt w:val="lowerLetter"/>
      <w:lvlText w:val="%5."/>
      <w:lvlJc w:val="left"/>
      <w:pPr>
        <w:ind w:left="3810" w:hanging="360"/>
      </w:pPr>
    </w:lvl>
    <w:lvl w:ilvl="5" w:tplc="0419001B">
      <w:start w:val="1"/>
      <w:numFmt w:val="lowerRoman"/>
      <w:lvlText w:val="%6."/>
      <w:lvlJc w:val="right"/>
      <w:pPr>
        <w:ind w:left="4530" w:hanging="180"/>
      </w:pPr>
    </w:lvl>
    <w:lvl w:ilvl="6" w:tplc="0419000F">
      <w:start w:val="1"/>
      <w:numFmt w:val="decimal"/>
      <w:lvlText w:val="%7."/>
      <w:lvlJc w:val="left"/>
      <w:pPr>
        <w:ind w:left="5250" w:hanging="360"/>
      </w:pPr>
    </w:lvl>
    <w:lvl w:ilvl="7" w:tplc="04190019">
      <w:start w:val="1"/>
      <w:numFmt w:val="lowerLetter"/>
      <w:lvlText w:val="%8."/>
      <w:lvlJc w:val="left"/>
      <w:pPr>
        <w:ind w:left="5970" w:hanging="360"/>
      </w:pPr>
    </w:lvl>
    <w:lvl w:ilvl="8" w:tplc="0419001B">
      <w:start w:val="1"/>
      <w:numFmt w:val="lowerRoman"/>
      <w:lvlText w:val="%9."/>
      <w:lvlJc w:val="right"/>
      <w:pPr>
        <w:ind w:left="6690" w:hanging="180"/>
      </w:pPr>
    </w:lvl>
  </w:abstractNum>
  <w:abstractNum w:abstractNumId="29">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31">
    <w:nsid w:val="4EED2AA6"/>
    <w:multiLevelType w:val="hybridMultilevel"/>
    <w:tmpl w:val="95CEADAC"/>
    <w:lvl w:ilvl="0" w:tplc="2DEC31F2">
      <w:start w:val="1"/>
      <w:numFmt w:val="decimal"/>
      <w:lvlText w:val="%1."/>
      <w:lvlJc w:val="left"/>
      <w:pPr>
        <w:ind w:left="1698" w:hanging="99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32">
    <w:nsid w:val="50662A68"/>
    <w:multiLevelType w:val="multilevel"/>
    <w:tmpl w:val="91A4A3F8"/>
    <w:lvl w:ilvl="0">
      <w:start w:val="1"/>
      <w:numFmt w:val="decimal"/>
      <w:lvlText w:val="%1."/>
      <w:lvlJc w:val="left"/>
      <w:pPr>
        <w:ind w:left="720" w:hanging="360"/>
      </w:pPr>
    </w:lvl>
    <w:lvl w:ilvl="1">
      <w:start w:val="1"/>
      <w:numFmt w:val="decimal"/>
      <w:isLgl/>
      <w:lvlText w:val="%1.%2."/>
      <w:lvlJc w:val="left"/>
      <w:pPr>
        <w:ind w:left="1062" w:hanging="495"/>
      </w:pPr>
    </w:lvl>
    <w:lvl w:ilvl="2">
      <w:start w:val="1"/>
      <w:numFmt w:val="decimal"/>
      <w:isLgl/>
      <w:lvlText w:val="%1.%2.%3."/>
      <w:lvlJc w:val="left"/>
      <w:pPr>
        <w:ind w:left="1494" w:hanging="720"/>
      </w:pPr>
    </w:lvl>
    <w:lvl w:ilvl="3">
      <w:start w:val="1"/>
      <w:numFmt w:val="decimal"/>
      <w:isLgl/>
      <w:lvlText w:val="%1.%2.%3.%4."/>
      <w:lvlJc w:val="left"/>
      <w:pPr>
        <w:ind w:left="1701" w:hanging="720"/>
      </w:pPr>
    </w:lvl>
    <w:lvl w:ilvl="4">
      <w:start w:val="1"/>
      <w:numFmt w:val="decimal"/>
      <w:isLgl/>
      <w:lvlText w:val="%1.%2.%3.%4.%5."/>
      <w:lvlJc w:val="left"/>
      <w:pPr>
        <w:ind w:left="2268" w:hanging="1080"/>
      </w:pPr>
    </w:lvl>
    <w:lvl w:ilvl="5">
      <w:start w:val="1"/>
      <w:numFmt w:val="decimal"/>
      <w:isLgl/>
      <w:lvlText w:val="%1.%2.%3.%4.%5.%6."/>
      <w:lvlJc w:val="left"/>
      <w:pPr>
        <w:ind w:left="2475" w:hanging="1080"/>
      </w:pPr>
    </w:lvl>
    <w:lvl w:ilvl="6">
      <w:start w:val="1"/>
      <w:numFmt w:val="decimal"/>
      <w:isLgl/>
      <w:lvlText w:val="%1.%2.%3.%4.%5.%6.%7."/>
      <w:lvlJc w:val="left"/>
      <w:pPr>
        <w:ind w:left="3042" w:hanging="1440"/>
      </w:pPr>
    </w:lvl>
    <w:lvl w:ilvl="7">
      <w:start w:val="1"/>
      <w:numFmt w:val="decimal"/>
      <w:isLgl/>
      <w:lvlText w:val="%1.%2.%3.%4.%5.%6.%7.%8."/>
      <w:lvlJc w:val="left"/>
      <w:pPr>
        <w:ind w:left="3249" w:hanging="1440"/>
      </w:pPr>
    </w:lvl>
    <w:lvl w:ilvl="8">
      <w:start w:val="1"/>
      <w:numFmt w:val="decimal"/>
      <w:isLgl/>
      <w:lvlText w:val="%1.%2.%3.%4.%5.%6.%7.%8.%9."/>
      <w:lvlJc w:val="left"/>
      <w:pPr>
        <w:ind w:left="3816" w:hanging="1800"/>
      </w:pPr>
    </w:lvl>
  </w:abstractNum>
  <w:abstractNum w:abstractNumId="33">
    <w:nsid w:val="5244317D"/>
    <w:multiLevelType w:val="hybridMultilevel"/>
    <w:tmpl w:val="1ADE17A4"/>
    <w:lvl w:ilvl="0" w:tplc="51E08F68">
      <w:start w:val="5"/>
      <w:numFmt w:val="decimal"/>
      <w:lvlText w:val="%1."/>
      <w:lvlJc w:val="left"/>
      <w:pPr>
        <w:ind w:left="928" w:hanging="360"/>
      </w:p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34">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5">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36">
    <w:nsid w:val="55B37673"/>
    <w:multiLevelType w:val="hybridMultilevel"/>
    <w:tmpl w:val="8D545B88"/>
    <w:lvl w:ilvl="0" w:tplc="DA9E62E2">
      <w:start w:val="1"/>
      <w:numFmt w:val="decimal"/>
      <w:lvlText w:val="%1."/>
      <w:lvlJc w:val="left"/>
      <w:pPr>
        <w:ind w:left="462" w:hanging="360"/>
      </w:pPr>
    </w:lvl>
    <w:lvl w:ilvl="1" w:tplc="04190019">
      <w:start w:val="1"/>
      <w:numFmt w:val="lowerLetter"/>
      <w:lvlText w:val="%2."/>
      <w:lvlJc w:val="left"/>
      <w:pPr>
        <w:ind w:left="1182" w:hanging="360"/>
      </w:pPr>
    </w:lvl>
    <w:lvl w:ilvl="2" w:tplc="0419001B">
      <w:start w:val="1"/>
      <w:numFmt w:val="lowerRoman"/>
      <w:lvlText w:val="%3."/>
      <w:lvlJc w:val="right"/>
      <w:pPr>
        <w:ind w:left="1902" w:hanging="180"/>
      </w:pPr>
    </w:lvl>
    <w:lvl w:ilvl="3" w:tplc="0419000F">
      <w:start w:val="1"/>
      <w:numFmt w:val="decimal"/>
      <w:lvlText w:val="%4."/>
      <w:lvlJc w:val="left"/>
      <w:pPr>
        <w:ind w:left="2622" w:hanging="360"/>
      </w:pPr>
    </w:lvl>
    <w:lvl w:ilvl="4" w:tplc="04190019">
      <w:start w:val="1"/>
      <w:numFmt w:val="lowerLetter"/>
      <w:lvlText w:val="%5."/>
      <w:lvlJc w:val="left"/>
      <w:pPr>
        <w:ind w:left="3342" w:hanging="360"/>
      </w:pPr>
    </w:lvl>
    <w:lvl w:ilvl="5" w:tplc="0419001B">
      <w:start w:val="1"/>
      <w:numFmt w:val="lowerRoman"/>
      <w:lvlText w:val="%6."/>
      <w:lvlJc w:val="right"/>
      <w:pPr>
        <w:ind w:left="4062" w:hanging="180"/>
      </w:pPr>
    </w:lvl>
    <w:lvl w:ilvl="6" w:tplc="0419000F">
      <w:start w:val="1"/>
      <w:numFmt w:val="decimal"/>
      <w:lvlText w:val="%7."/>
      <w:lvlJc w:val="left"/>
      <w:pPr>
        <w:ind w:left="4782" w:hanging="360"/>
      </w:pPr>
    </w:lvl>
    <w:lvl w:ilvl="7" w:tplc="04190019">
      <w:start w:val="1"/>
      <w:numFmt w:val="lowerLetter"/>
      <w:lvlText w:val="%8."/>
      <w:lvlJc w:val="left"/>
      <w:pPr>
        <w:ind w:left="5502" w:hanging="360"/>
      </w:pPr>
    </w:lvl>
    <w:lvl w:ilvl="8" w:tplc="0419001B">
      <w:start w:val="1"/>
      <w:numFmt w:val="lowerRoman"/>
      <w:lvlText w:val="%9."/>
      <w:lvlJc w:val="right"/>
      <w:pPr>
        <w:ind w:left="6222" w:hanging="180"/>
      </w:pPr>
    </w:lvl>
  </w:abstractNum>
  <w:abstractNum w:abstractNumId="37">
    <w:nsid w:val="5E203DBA"/>
    <w:multiLevelType w:val="multilevel"/>
    <w:tmpl w:val="FF4A7CC0"/>
    <w:lvl w:ilvl="0">
      <w:start w:val="1"/>
      <w:numFmt w:val="decimal"/>
      <w:lvlText w:val="%1."/>
      <w:lvlJc w:val="left"/>
      <w:pPr>
        <w:ind w:left="450" w:hanging="450"/>
      </w:pPr>
    </w:lvl>
    <w:lvl w:ilvl="1">
      <w:start w:val="1"/>
      <w:numFmt w:val="decimal"/>
      <w:lvlText w:val="%1.%2."/>
      <w:lvlJc w:val="left"/>
      <w:pPr>
        <w:ind w:left="1288"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38">
    <w:nsid w:val="5E6C1F63"/>
    <w:multiLevelType w:val="hybridMultilevel"/>
    <w:tmpl w:val="ABD215C0"/>
    <w:lvl w:ilvl="0" w:tplc="10C4A920">
      <w:start w:val="1"/>
      <w:numFmt w:val="decimal"/>
      <w:lvlText w:val="%1."/>
      <w:lvlJc w:val="left"/>
      <w:pPr>
        <w:ind w:left="1125" w:hanging="405"/>
      </w:pPr>
      <w:rPr>
        <w:rFonts w:hint="default"/>
      </w:rPr>
    </w:lvl>
    <w:lvl w:ilvl="1" w:tplc="04190019" w:tentative="1">
      <w:start w:val="1"/>
      <w:numFmt w:val="lowerLetter"/>
      <w:lvlText w:val="%2."/>
      <w:lvlJc w:val="left"/>
      <w:pPr>
        <w:ind w:left="1800" w:hanging="360"/>
      </w:pPr>
    </w:lvl>
    <w:lvl w:ilvl="2" w:tplc="0419001B">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9">
    <w:nsid w:val="5ECF66D4"/>
    <w:multiLevelType w:val="multilevel"/>
    <w:tmpl w:val="66183986"/>
    <w:lvl w:ilvl="0">
      <w:start w:val="1"/>
      <w:numFmt w:val="decimal"/>
      <w:lvlText w:val="%1."/>
      <w:lvlJc w:val="left"/>
      <w:pPr>
        <w:ind w:left="420" w:hanging="420"/>
      </w:pPr>
    </w:lvl>
    <w:lvl w:ilvl="1">
      <w:start w:val="1"/>
      <w:numFmt w:val="decimal"/>
      <w:lvlText w:val="%1.%2."/>
      <w:lvlJc w:val="left"/>
      <w:pPr>
        <w:ind w:left="2565" w:hanging="720"/>
      </w:pPr>
    </w:lvl>
    <w:lvl w:ilvl="2">
      <w:start w:val="1"/>
      <w:numFmt w:val="decimal"/>
      <w:lvlText w:val="%1.%2.%3."/>
      <w:lvlJc w:val="left"/>
      <w:pPr>
        <w:ind w:left="4410" w:hanging="720"/>
      </w:pPr>
    </w:lvl>
    <w:lvl w:ilvl="3">
      <w:start w:val="1"/>
      <w:numFmt w:val="decimal"/>
      <w:lvlText w:val="%1.%2.%3.%4."/>
      <w:lvlJc w:val="left"/>
      <w:pPr>
        <w:ind w:left="6615" w:hanging="1080"/>
      </w:pPr>
    </w:lvl>
    <w:lvl w:ilvl="4">
      <w:start w:val="1"/>
      <w:numFmt w:val="decimal"/>
      <w:lvlText w:val="%1.%2.%3.%4.%5."/>
      <w:lvlJc w:val="left"/>
      <w:pPr>
        <w:ind w:left="8460" w:hanging="1080"/>
      </w:pPr>
    </w:lvl>
    <w:lvl w:ilvl="5">
      <w:start w:val="1"/>
      <w:numFmt w:val="decimal"/>
      <w:lvlText w:val="%1.%2.%3.%4.%5.%6."/>
      <w:lvlJc w:val="left"/>
      <w:pPr>
        <w:ind w:left="10665" w:hanging="1440"/>
      </w:pPr>
    </w:lvl>
    <w:lvl w:ilvl="6">
      <w:start w:val="1"/>
      <w:numFmt w:val="decimal"/>
      <w:lvlText w:val="%1.%2.%3.%4.%5.%6.%7."/>
      <w:lvlJc w:val="left"/>
      <w:pPr>
        <w:ind w:left="12510" w:hanging="1440"/>
      </w:pPr>
    </w:lvl>
    <w:lvl w:ilvl="7">
      <w:start w:val="1"/>
      <w:numFmt w:val="decimal"/>
      <w:lvlText w:val="%1.%2.%3.%4.%5.%6.%7.%8."/>
      <w:lvlJc w:val="left"/>
      <w:pPr>
        <w:ind w:left="14715" w:hanging="1800"/>
      </w:pPr>
    </w:lvl>
    <w:lvl w:ilvl="8">
      <w:start w:val="1"/>
      <w:numFmt w:val="decimal"/>
      <w:lvlText w:val="%1.%2.%3.%4.%5.%6.%7.%8.%9."/>
      <w:lvlJc w:val="left"/>
      <w:pPr>
        <w:ind w:left="16920" w:hanging="2160"/>
      </w:pPr>
    </w:lvl>
  </w:abstractNum>
  <w:abstractNum w:abstractNumId="40">
    <w:nsid w:val="60B264EE"/>
    <w:multiLevelType w:val="hybridMultilevel"/>
    <w:tmpl w:val="3AF2E152"/>
    <w:lvl w:ilvl="0" w:tplc="605047A6">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41">
    <w:nsid w:val="63200779"/>
    <w:multiLevelType w:val="hybridMultilevel"/>
    <w:tmpl w:val="B9D817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63C60025"/>
    <w:multiLevelType w:val="multilevel"/>
    <w:tmpl w:val="4D8A1BE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66033D1B"/>
    <w:multiLevelType w:val="multilevel"/>
    <w:tmpl w:val="F35824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6F350A97"/>
    <w:multiLevelType w:val="hybridMultilevel"/>
    <w:tmpl w:val="9D0692C2"/>
    <w:lvl w:ilvl="0" w:tplc="A7DC3E70">
      <w:start w:val="1"/>
      <w:numFmt w:val="decimal"/>
      <w:lvlText w:val="%1."/>
      <w:lvlJc w:val="left"/>
      <w:pPr>
        <w:ind w:left="1035" w:hanging="360"/>
      </w:pPr>
      <w:rPr>
        <w:rFonts w:ascii="Times New Roman" w:eastAsia="Times New Roman" w:hAnsi="Times New Roman" w:cs="Times New Roman"/>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45">
    <w:nsid w:val="71C605A9"/>
    <w:multiLevelType w:val="hybridMultilevel"/>
    <w:tmpl w:val="0E005B40"/>
    <w:lvl w:ilvl="0" w:tplc="E1CAB84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6">
    <w:nsid w:val="77362D55"/>
    <w:multiLevelType w:val="hybridMultilevel"/>
    <w:tmpl w:val="3F98324A"/>
    <w:lvl w:ilvl="0" w:tplc="95E02C42">
      <w:start w:val="1"/>
      <w:numFmt w:val="decimal"/>
      <w:lvlText w:val="%1."/>
      <w:lvlJc w:val="left"/>
      <w:pPr>
        <w:tabs>
          <w:tab w:val="num" w:pos="1109"/>
        </w:tabs>
        <w:ind w:left="1109" w:hanging="825"/>
      </w:pPr>
    </w:lvl>
    <w:lvl w:ilvl="1" w:tplc="04190019">
      <w:start w:val="1"/>
      <w:numFmt w:val="lowerLetter"/>
      <w:lvlText w:val="%2."/>
      <w:lvlJc w:val="left"/>
      <w:pPr>
        <w:tabs>
          <w:tab w:val="num" w:pos="1364"/>
        </w:tabs>
        <w:ind w:left="1364" w:hanging="360"/>
      </w:pPr>
    </w:lvl>
    <w:lvl w:ilvl="2" w:tplc="0419001B">
      <w:start w:val="1"/>
      <w:numFmt w:val="lowerRoman"/>
      <w:lvlText w:val="%3."/>
      <w:lvlJc w:val="right"/>
      <w:pPr>
        <w:tabs>
          <w:tab w:val="num" w:pos="2084"/>
        </w:tabs>
        <w:ind w:left="2084" w:hanging="180"/>
      </w:pPr>
    </w:lvl>
    <w:lvl w:ilvl="3" w:tplc="0419000F">
      <w:start w:val="1"/>
      <w:numFmt w:val="decimal"/>
      <w:lvlText w:val="%4."/>
      <w:lvlJc w:val="left"/>
      <w:pPr>
        <w:tabs>
          <w:tab w:val="num" w:pos="2804"/>
        </w:tabs>
        <w:ind w:left="2804" w:hanging="360"/>
      </w:pPr>
    </w:lvl>
    <w:lvl w:ilvl="4" w:tplc="04190019">
      <w:start w:val="1"/>
      <w:numFmt w:val="lowerLetter"/>
      <w:lvlText w:val="%5."/>
      <w:lvlJc w:val="left"/>
      <w:pPr>
        <w:tabs>
          <w:tab w:val="num" w:pos="3524"/>
        </w:tabs>
        <w:ind w:left="3524" w:hanging="360"/>
      </w:pPr>
    </w:lvl>
    <w:lvl w:ilvl="5" w:tplc="0419001B">
      <w:start w:val="1"/>
      <w:numFmt w:val="lowerRoman"/>
      <w:lvlText w:val="%6."/>
      <w:lvlJc w:val="right"/>
      <w:pPr>
        <w:tabs>
          <w:tab w:val="num" w:pos="4244"/>
        </w:tabs>
        <w:ind w:left="4244" w:hanging="180"/>
      </w:pPr>
    </w:lvl>
    <w:lvl w:ilvl="6" w:tplc="0419000F">
      <w:start w:val="1"/>
      <w:numFmt w:val="decimal"/>
      <w:lvlText w:val="%7."/>
      <w:lvlJc w:val="left"/>
      <w:pPr>
        <w:tabs>
          <w:tab w:val="num" w:pos="4964"/>
        </w:tabs>
        <w:ind w:left="4964" w:hanging="360"/>
      </w:pPr>
    </w:lvl>
    <w:lvl w:ilvl="7" w:tplc="04190019">
      <w:start w:val="1"/>
      <w:numFmt w:val="lowerLetter"/>
      <w:lvlText w:val="%8."/>
      <w:lvlJc w:val="left"/>
      <w:pPr>
        <w:tabs>
          <w:tab w:val="num" w:pos="5684"/>
        </w:tabs>
        <w:ind w:left="5684" w:hanging="360"/>
      </w:pPr>
    </w:lvl>
    <w:lvl w:ilvl="8" w:tplc="0419001B">
      <w:start w:val="1"/>
      <w:numFmt w:val="lowerRoman"/>
      <w:lvlText w:val="%9."/>
      <w:lvlJc w:val="right"/>
      <w:pPr>
        <w:tabs>
          <w:tab w:val="num" w:pos="6404"/>
        </w:tabs>
        <w:ind w:left="6404" w:hanging="180"/>
      </w:pPr>
    </w:lvl>
  </w:abstractNum>
  <w:num w:numId="1">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21"/>
  </w:num>
  <w:num w:numId="5">
    <w:abstractNumId w:val="20"/>
  </w:num>
  <w:num w:numId="6">
    <w:abstractNumId w:val="23"/>
  </w:num>
  <w:num w:numId="7">
    <w:abstractNumId w:val="11"/>
  </w:num>
  <w:num w:numId="8">
    <w:abstractNumId w:val="29"/>
  </w:num>
  <w:num w:numId="9">
    <w:abstractNumId w:val="35"/>
  </w:num>
  <w:num w:numId="10">
    <w:abstractNumId w:val="30"/>
  </w:num>
  <w:num w:numId="11">
    <w:abstractNumId w:val="38"/>
  </w:num>
  <w:num w:numId="12">
    <w:abstractNumId w:val="18"/>
  </w:num>
  <w:num w:numId="13">
    <w:abstractNumId w:val="15"/>
  </w:num>
  <w:num w:numId="14">
    <w:abstractNumId w:val="43"/>
  </w:num>
  <w:num w:numId="15">
    <w:abstractNumId w:val="42"/>
  </w:num>
  <w:num w:numId="16">
    <w:abstractNumId w:val="25"/>
  </w:num>
  <w:num w:numId="17">
    <w:abstractNumId w:val="24"/>
  </w:num>
  <w:num w:numId="18">
    <w:abstractNumId w:val="12"/>
  </w:num>
  <w:num w:numId="19">
    <w:abstractNumId w:val="10"/>
  </w:num>
  <w:num w:numId="2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8"/>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4"/>
  </w:num>
  <w:num w:numId="34">
    <w:abstractNumId w:val="19"/>
  </w:num>
  <w:num w:numId="35">
    <w:abstractNumId w:val="9"/>
  </w:num>
  <w:num w:numId="36">
    <w:abstractNumId w:val="8"/>
  </w:num>
  <w:num w:numId="37">
    <w:abstractNumId w:val="7"/>
  </w:num>
  <w:num w:numId="38">
    <w:abstractNumId w:val="6"/>
  </w:num>
  <w:num w:numId="3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2"/>
  </w:num>
  <w:num w:numId="41">
    <w:abstractNumId w:val="44"/>
  </w:num>
  <w:num w:numId="42">
    <w:abstractNumId w:val="41"/>
  </w:num>
  <w:num w:numId="43">
    <w:abstractNumId w:val="16"/>
  </w:num>
  <w:num w:numId="44">
    <w:abstractNumId w:val="45"/>
  </w:num>
  <w:num w:numId="45">
    <w:abstractNumId w:val="13"/>
  </w:num>
  <w:num w:numId="46">
    <w:abstractNumId w:val="26"/>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doNotDisplayPageBoundaries/>
  <w:proofState w:spelling="clean" w:grammar="clean"/>
  <w:defaultTabStop w:val="0"/>
  <w:drawingGridHorizontalSpacing w:val="120"/>
  <w:drawingGridVerticalSpacing w:val="381"/>
  <w:displayHorizontalDrawingGridEvery w:val="2"/>
  <w:characterSpacingControl w:val="doNotCompress"/>
  <w:hdrShapeDefaults>
    <o:shapedefaults v:ext="edit" spidmax="1812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10C2"/>
    <w:rsid w:val="000011AB"/>
    <w:rsid w:val="00002ADB"/>
    <w:rsid w:val="00002BD9"/>
    <w:rsid w:val="000031FB"/>
    <w:rsid w:val="00003577"/>
    <w:rsid w:val="0000543C"/>
    <w:rsid w:val="000070CD"/>
    <w:rsid w:val="000075A7"/>
    <w:rsid w:val="000100A2"/>
    <w:rsid w:val="000109CB"/>
    <w:rsid w:val="00010C9B"/>
    <w:rsid w:val="0001142F"/>
    <w:rsid w:val="00012532"/>
    <w:rsid w:val="000128B2"/>
    <w:rsid w:val="000138C4"/>
    <w:rsid w:val="00013E5B"/>
    <w:rsid w:val="00013F3E"/>
    <w:rsid w:val="0001442E"/>
    <w:rsid w:val="00015A2C"/>
    <w:rsid w:val="0001601D"/>
    <w:rsid w:val="000165EC"/>
    <w:rsid w:val="00016B05"/>
    <w:rsid w:val="00016FD2"/>
    <w:rsid w:val="000176C8"/>
    <w:rsid w:val="00020041"/>
    <w:rsid w:val="00020D21"/>
    <w:rsid w:val="000222BA"/>
    <w:rsid w:val="0002368D"/>
    <w:rsid w:val="00023E2D"/>
    <w:rsid w:val="00024EE2"/>
    <w:rsid w:val="00027800"/>
    <w:rsid w:val="000278EC"/>
    <w:rsid w:val="00027992"/>
    <w:rsid w:val="00027FC6"/>
    <w:rsid w:val="00030830"/>
    <w:rsid w:val="000316E2"/>
    <w:rsid w:val="00031CA5"/>
    <w:rsid w:val="00033B0C"/>
    <w:rsid w:val="000349F0"/>
    <w:rsid w:val="00035516"/>
    <w:rsid w:val="000357CA"/>
    <w:rsid w:val="0003583A"/>
    <w:rsid w:val="00035F15"/>
    <w:rsid w:val="000366C9"/>
    <w:rsid w:val="00036BAF"/>
    <w:rsid w:val="00036ED3"/>
    <w:rsid w:val="00036FB9"/>
    <w:rsid w:val="00040B45"/>
    <w:rsid w:val="00040D8F"/>
    <w:rsid w:val="00041475"/>
    <w:rsid w:val="000416F7"/>
    <w:rsid w:val="000418E7"/>
    <w:rsid w:val="00042AA9"/>
    <w:rsid w:val="000430C7"/>
    <w:rsid w:val="00043524"/>
    <w:rsid w:val="000444A1"/>
    <w:rsid w:val="0004575F"/>
    <w:rsid w:val="00046476"/>
    <w:rsid w:val="000467C7"/>
    <w:rsid w:val="00046B10"/>
    <w:rsid w:val="00046B75"/>
    <w:rsid w:val="00047544"/>
    <w:rsid w:val="000477E1"/>
    <w:rsid w:val="000509AE"/>
    <w:rsid w:val="00050B8C"/>
    <w:rsid w:val="00050ED6"/>
    <w:rsid w:val="000515C7"/>
    <w:rsid w:val="00051B06"/>
    <w:rsid w:val="0005435F"/>
    <w:rsid w:val="000543F8"/>
    <w:rsid w:val="000546F2"/>
    <w:rsid w:val="00054D4B"/>
    <w:rsid w:val="0005581B"/>
    <w:rsid w:val="000563CA"/>
    <w:rsid w:val="000565B3"/>
    <w:rsid w:val="000565F9"/>
    <w:rsid w:val="000566C9"/>
    <w:rsid w:val="0005790D"/>
    <w:rsid w:val="0006043E"/>
    <w:rsid w:val="00061CB4"/>
    <w:rsid w:val="0006204C"/>
    <w:rsid w:val="0006530B"/>
    <w:rsid w:val="00065707"/>
    <w:rsid w:val="00065EBA"/>
    <w:rsid w:val="00066500"/>
    <w:rsid w:val="00067B51"/>
    <w:rsid w:val="00067C0A"/>
    <w:rsid w:val="0007059B"/>
    <w:rsid w:val="000709CE"/>
    <w:rsid w:val="00071B52"/>
    <w:rsid w:val="00071E07"/>
    <w:rsid w:val="000732AA"/>
    <w:rsid w:val="0007332D"/>
    <w:rsid w:val="00073419"/>
    <w:rsid w:val="0007383A"/>
    <w:rsid w:val="00074382"/>
    <w:rsid w:val="00074A7B"/>
    <w:rsid w:val="00074C57"/>
    <w:rsid w:val="00075B84"/>
    <w:rsid w:val="00077345"/>
    <w:rsid w:val="00077EFF"/>
    <w:rsid w:val="0008022C"/>
    <w:rsid w:val="000802D7"/>
    <w:rsid w:val="00080C8C"/>
    <w:rsid w:val="0008183D"/>
    <w:rsid w:val="00081BFB"/>
    <w:rsid w:val="000834D5"/>
    <w:rsid w:val="00085292"/>
    <w:rsid w:val="00087F94"/>
    <w:rsid w:val="00090C70"/>
    <w:rsid w:val="0009165A"/>
    <w:rsid w:val="00093730"/>
    <w:rsid w:val="00093D7E"/>
    <w:rsid w:val="00094583"/>
    <w:rsid w:val="00095E83"/>
    <w:rsid w:val="00096327"/>
    <w:rsid w:val="000966B8"/>
    <w:rsid w:val="000A0590"/>
    <w:rsid w:val="000A0890"/>
    <w:rsid w:val="000A0A3C"/>
    <w:rsid w:val="000A0D85"/>
    <w:rsid w:val="000A148A"/>
    <w:rsid w:val="000A1611"/>
    <w:rsid w:val="000A18EF"/>
    <w:rsid w:val="000A1D79"/>
    <w:rsid w:val="000A2FAE"/>
    <w:rsid w:val="000A36CF"/>
    <w:rsid w:val="000A38E8"/>
    <w:rsid w:val="000A4269"/>
    <w:rsid w:val="000A5037"/>
    <w:rsid w:val="000A5093"/>
    <w:rsid w:val="000A70F2"/>
    <w:rsid w:val="000A7E85"/>
    <w:rsid w:val="000B04FC"/>
    <w:rsid w:val="000B0501"/>
    <w:rsid w:val="000B0B04"/>
    <w:rsid w:val="000B0FC1"/>
    <w:rsid w:val="000B10D6"/>
    <w:rsid w:val="000B11DB"/>
    <w:rsid w:val="000B121F"/>
    <w:rsid w:val="000B2270"/>
    <w:rsid w:val="000B267C"/>
    <w:rsid w:val="000B2A11"/>
    <w:rsid w:val="000B3678"/>
    <w:rsid w:val="000B3AC5"/>
    <w:rsid w:val="000B3ADC"/>
    <w:rsid w:val="000B3D53"/>
    <w:rsid w:val="000B3DAA"/>
    <w:rsid w:val="000B3DB1"/>
    <w:rsid w:val="000B4874"/>
    <w:rsid w:val="000B48D0"/>
    <w:rsid w:val="000B6F20"/>
    <w:rsid w:val="000B7E3F"/>
    <w:rsid w:val="000C07DA"/>
    <w:rsid w:val="000C1D3E"/>
    <w:rsid w:val="000C2439"/>
    <w:rsid w:val="000C255B"/>
    <w:rsid w:val="000C35F9"/>
    <w:rsid w:val="000C48DB"/>
    <w:rsid w:val="000C4D39"/>
    <w:rsid w:val="000C50F9"/>
    <w:rsid w:val="000C5B17"/>
    <w:rsid w:val="000C6C08"/>
    <w:rsid w:val="000C737C"/>
    <w:rsid w:val="000D0E99"/>
    <w:rsid w:val="000D2463"/>
    <w:rsid w:val="000D24FB"/>
    <w:rsid w:val="000D349B"/>
    <w:rsid w:val="000D374B"/>
    <w:rsid w:val="000D40F6"/>
    <w:rsid w:val="000D486C"/>
    <w:rsid w:val="000D4DC2"/>
    <w:rsid w:val="000D4FC2"/>
    <w:rsid w:val="000D5DF5"/>
    <w:rsid w:val="000D6E0F"/>
    <w:rsid w:val="000D7BB2"/>
    <w:rsid w:val="000E0143"/>
    <w:rsid w:val="000E1236"/>
    <w:rsid w:val="000E1A1B"/>
    <w:rsid w:val="000E28DA"/>
    <w:rsid w:val="000E2EBB"/>
    <w:rsid w:val="000E3456"/>
    <w:rsid w:val="000E359B"/>
    <w:rsid w:val="000E5131"/>
    <w:rsid w:val="000E63A3"/>
    <w:rsid w:val="000E7020"/>
    <w:rsid w:val="000E79A5"/>
    <w:rsid w:val="000F029E"/>
    <w:rsid w:val="000F0BDB"/>
    <w:rsid w:val="000F0E67"/>
    <w:rsid w:val="000F14FD"/>
    <w:rsid w:val="000F17CE"/>
    <w:rsid w:val="000F1BC9"/>
    <w:rsid w:val="000F1C94"/>
    <w:rsid w:val="000F3252"/>
    <w:rsid w:val="000F3B04"/>
    <w:rsid w:val="000F3CC2"/>
    <w:rsid w:val="000F4275"/>
    <w:rsid w:val="000F5265"/>
    <w:rsid w:val="000F5595"/>
    <w:rsid w:val="000F561A"/>
    <w:rsid w:val="000F5C63"/>
    <w:rsid w:val="000F5DFC"/>
    <w:rsid w:val="000F5F1D"/>
    <w:rsid w:val="000F658D"/>
    <w:rsid w:val="000F71DC"/>
    <w:rsid w:val="000F782A"/>
    <w:rsid w:val="000F7E75"/>
    <w:rsid w:val="0010015B"/>
    <w:rsid w:val="00100461"/>
    <w:rsid w:val="00100E69"/>
    <w:rsid w:val="00101391"/>
    <w:rsid w:val="0010141D"/>
    <w:rsid w:val="00103DB2"/>
    <w:rsid w:val="00107E9A"/>
    <w:rsid w:val="00110306"/>
    <w:rsid w:val="00111264"/>
    <w:rsid w:val="00111E21"/>
    <w:rsid w:val="00114060"/>
    <w:rsid w:val="0011412A"/>
    <w:rsid w:val="00114865"/>
    <w:rsid w:val="001149CB"/>
    <w:rsid w:val="00116C8F"/>
    <w:rsid w:val="001177B1"/>
    <w:rsid w:val="00117AE8"/>
    <w:rsid w:val="00117F1E"/>
    <w:rsid w:val="001202B2"/>
    <w:rsid w:val="0012136E"/>
    <w:rsid w:val="00121CA5"/>
    <w:rsid w:val="00121FE0"/>
    <w:rsid w:val="00122A43"/>
    <w:rsid w:val="00122AAC"/>
    <w:rsid w:val="00122DA8"/>
    <w:rsid w:val="00123145"/>
    <w:rsid w:val="0012438F"/>
    <w:rsid w:val="0012467A"/>
    <w:rsid w:val="001255B9"/>
    <w:rsid w:val="00125727"/>
    <w:rsid w:val="00126BCA"/>
    <w:rsid w:val="00126C60"/>
    <w:rsid w:val="0012705B"/>
    <w:rsid w:val="00127181"/>
    <w:rsid w:val="00127E11"/>
    <w:rsid w:val="00130AAB"/>
    <w:rsid w:val="00130E18"/>
    <w:rsid w:val="00131AF5"/>
    <w:rsid w:val="00131C0E"/>
    <w:rsid w:val="001322D0"/>
    <w:rsid w:val="001356CC"/>
    <w:rsid w:val="00135F8C"/>
    <w:rsid w:val="0013649B"/>
    <w:rsid w:val="0013741E"/>
    <w:rsid w:val="001408DB"/>
    <w:rsid w:val="0014245D"/>
    <w:rsid w:val="0014295B"/>
    <w:rsid w:val="00142A81"/>
    <w:rsid w:val="0014357A"/>
    <w:rsid w:val="0014375E"/>
    <w:rsid w:val="00143C43"/>
    <w:rsid w:val="00144456"/>
    <w:rsid w:val="00144459"/>
    <w:rsid w:val="00145860"/>
    <w:rsid w:val="0014719B"/>
    <w:rsid w:val="001477B8"/>
    <w:rsid w:val="001478C2"/>
    <w:rsid w:val="001512CF"/>
    <w:rsid w:val="00151F36"/>
    <w:rsid w:val="00152144"/>
    <w:rsid w:val="00152E70"/>
    <w:rsid w:val="0015305C"/>
    <w:rsid w:val="00153174"/>
    <w:rsid w:val="00153624"/>
    <w:rsid w:val="00154718"/>
    <w:rsid w:val="00155346"/>
    <w:rsid w:val="00155A9B"/>
    <w:rsid w:val="00156ABB"/>
    <w:rsid w:val="0015743A"/>
    <w:rsid w:val="001574E8"/>
    <w:rsid w:val="00157879"/>
    <w:rsid w:val="00157FD3"/>
    <w:rsid w:val="00160B56"/>
    <w:rsid w:val="00160CF6"/>
    <w:rsid w:val="001615B8"/>
    <w:rsid w:val="001616F4"/>
    <w:rsid w:val="00162325"/>
    <w:rsid w:val="001635F4"/>
    <w:rsid w:val="00163898"/>
    <w:rsid w:val="001640DD"/>
    <w:rsid w:val="001641BE"/>
    <w:rsid w:val="00164204"/>
    <w:rsid w:val="00164C1E"/>
    <w:rsid w:val="001652D6"/>
    <w:rsid w:val="00165FF2"/>
    <w:rsid w:val="001667A5"/>
    <w:rsid w:val="00166954"/>
    <w:rsid w:val="00166DA3"/>
    <w:rsid w:val="0016751F"/>
    <w:rsid w:val="001676D1"/>
    <w:rsid w:val="001677F6"/>
    <w:rsid w:val="00170C1A"/>
    <w:rsid w:val="00171038"/>
    <w:rsid w:val="00171085"/>
    <w:rsid w:val="00172557"/>
    <w:rsid w:val="00172593"/>
    <w:rsid w:val="0017301D"/>
    <w:rsid w:val="00173416"/>
    <w:rsid w:val="00173BF4"/>
    <w:rsid w:val="00173E50"/>
    <w:rsid w:val="001750B7"/>
    <w:rsid w:val="001759B1"/>
    <w:rsid w:val="00176464"/>
    <w:rsid w:val="001768FF"/>
    <w:rsid w:val="00177692"/>
    <w:rsid w:val="00180394"/>
    <w:rsid w:val="00180B2B"/>
    <w:rsid w:val="00181048"/>
    <w:rsid w:val="00181402"/>
    <w:rsid w:val="00182372"/>
    <w:rsid w:val="001823AD"/>
    <w:rsid w:val="00183607"/>
    <w:rsid w:val="00183E24"/>
    <w:rsid w:val="00184B0F"/>
    <w:rsid w:val="00184CB7"/>
    <w:rsid w:val="00184EA2"/>
    <w:rsid w:val="00185C4B"/>
    <w:rsid w:val="00185ED7"/>
    <w:rsid w:val="00185FB8"/>
    <w:rsid w:val="001868AC"/>
    <w:rsid w:val="00187BF6"/>
    <w:rsid w:val="00187EA6"/>
    <w:rsid w:val="00191529"/>
    <w:rsid w:val="00191968"/>
    <w:rsid w:val="00192DB9"/>
    <w:rsid w:val="001932BE"/>
    <w:rsid w:val="00193FB4"/>
    <w:rsid w:val="00194594"/>
    <w:rsid w:val="00194774"/>
    <w:rsid w:val="001947E3"/>
    <w:rsid w:val="00195819"/>
    <w:rsid w:val="00195F04"/>
    <w:rsid w:val="0019609C"/>
    <w:rsid w:val="00197C05"/>
    <w:rsid w:val="00197ED0"/>
    <w:rsid w:val="001A0CFF"/>
    <w:rsid w:val="001A0F95"/>
    <w:rsid w:val="001A0FAA"/>
    <w:rsid w:val="001A129A"/>
    <w:rsid w:val="001A1CC4"/>
    <w:rsid w:val="001A1F2D"/>
    <w:rsid w:val="001A258B"/>
    <w:rsid w:val="001A2FDB"/>
    <w:rsid w:val="001A3372"/>
    <w:rsid w:val="001A37D1"/>
    <w:rsid w:val="001A4C08"/>
    <w:rsid w:val="001A545D"/>
    <w:rsid w:val="001B05BB"/>
    <w:rsid w:val="001B0AAA"/>
    <w:rsid w:val="001B15A3"/>
    <w:rsid w:val="001B16B2"/>
    <w:rsid w:val="001B1D93"/>
    <w:rsid w:val="001B20BC"/>
    <w:rsid w:val="001B2307"/>
    <w:rsid w:val="001B3A69"/>
    <w:rsid w:val="001B3BAD"/>
    <w:rsid w:val="001B6B67"/>
    <w:rsid w:val="001B6C54"/>
    <w:rsid w:val="001B6EC6"/>
    <w:rsid w:val="001B71CF"/>
    <w:rsid w:val="001B7544"/>
    <w:rsid w:val="001B7666"/>
    <w:rsid w:val="001B7A34"/>
    <w:rsid w:val="001C0B7E"/>
    <w:rsid w:val="001C0DBF"/>
    <w:rsid w:val="001C278C"/>
    <w:rsid w:val="001C2ECD"/>
    <w:rsid w:val="001C4D90"/>
    <w:rsid w:val="001C574D"/>
    <w:rsid w:val="001C6EC0"/>
    <w:rsid w:val="001C7429"/>
    <w:rsid w:val="001C75AE"/>
    <w:rsid w:val="001D0D4D"/>
    <w:rsid w:val="001D18AB"/>
    <w:rsid w:val="001D1B63"/>
    <w:rsid w:val="001D24D2"/>
    <w:rsid w:val="001D2CA9"/>
    <w:rsid w:val="001D5B04"/>
    <w:rsid w:val="001D5CE7"/>
    <w:rsid w:val="001D5DD2"/>
    <w:rsid w:val="001D6078"/>
    <w:rsid w:val="001D6C7A"/>
    <w:rsid w:val="001D70D3"/>
    <w:rsid w:val="001E037A"/>
    <w:rsid w:val="001E04FA"/>
    <w:rsid w:val="001E161C"/>
    <w:rsid w:val="001E2320"/>
    <w:rsid w:val="001E2395"/>
    <w:rsid w:val="001E2B13"/>
    <w:rsid w:val="001E4B6A"/>
    <w:rsid w:val="001E5C81"/>
    <w:rsid w:val="001E690A"/>
    <w:rsid w:val="001F14BA"/>
    <w:rsid w:val="001F1979"/>
    <w:rsid w:val="001F1FC4"/>
    <w:rsid w:val="001F20D9"/>
    <w:rsid w:val="001F39EA"/>
    <w:rsid w:val="001F4719"/>
    <w:rsid w:val="001F5C13"/>
    <w:rsid w:val="001F6362"/>
    <w:rsid w:val="001F673F"/>
    <w:rsid w:val="001F695A"/>
    <w:rsid w:val="0020033A"/>
    <w:rsid w:val="00200610"/>
    <w:rsid w:val="002009EF"/>
    <w:rsid w:val="00201E82"/>
    <w:rsid w:val="00202BCA"/>
    <w:rsid w:val="00202F0E"/>
    <w:rsid w:val="0020301B"/>
    <w:rsid w:val="00203E63"/>
    <w:rsid w:val="0020440C"/>
    <w:rsid w:val="002045F4"/>
    <w:rsid w:val="002046CD"/>
    <w:rsid w:val="002055FB"/>
    <w:rsid w:val="00207878"/>
    <w:rsid w:val="00207909"/>
    <w:rsid w:val="00207BCA"/>
    <w:rsid w:val="0021159D"/>
    <w:rsid w:val="002119AC"/>
    <w:rsid w:val="002123B3"/>
    <w:rsid w:val="00212C34"/>
    <w:rsid w:val="00213BFB"/>
    <w:rsid w:val="00214983"/>
    <w:rsid w:val="0021563E"/>
    <w:rsid w:val="0021624E"/>
    <w:rsid w:val="0021632B"/>
    <w:rsid w:val="00217609"/>
    <w:rsid w:val="0021795E"/>
    <w:rsid w:val="00217DF3"/>
    <w:rsid w:val="00220DDA"/>
    <w:rsid w:val="0022182E"/>
    <w:rsid w:val="002219EB"/>
    <w:rsid w:val="00221AD4"/>
    <w:rsid w:val="00222526"/>
    <w:rsid w:val="00222EE7"/>
    <w:rsid w:val="00223A49"/>
    <w:rsid w:val="00223D1A"/>
    <w:rsid w:val="00224476"/>
    <w:rsid w:val="002246B9"/>
    <w:rsid w:val="00224E36"/>
    <w:rsid w:val="00224EB9"/>
    <w:rsid w:val="00230A69"/>
    <w:rsid w:val="00230F2C"/>
    <w:rsid w:val="00232068"/>
    <w:rsid w:val="00232782"/>
    <w:rsid w:val="002335CD"/>
    <w:rsid w:val="00233CAD"/>
    <w:rsid w:val="00233EC8"/>
    <w:rsid w:val="00234517"/>
    <w:rsid w:val="00234EE6"/>
    <w:rsid w:val="00234EF4"/>
    <w:rsid w:val="0023532E"/>
    <w:rsid w:val="00235920"/>
    <w:rsid w:val="002359E4"/>
    <w:rsid w:val="002364A5"/>
    <w:rsid w:val="002365BF"/>
    <w:rsid w:val="00236DA6"/>
    <w:rsid w:val="00237423"/>
    <w:rsid w:val="002378DA"/>
    <w:rsid w:val="00237BC0"/>
    <w:rsid w:val="00240436"/>
    <w:rsid w:val="002404D8"/>
    <w:rsid w:val="00241DFD"/>
    <w:rsid w:val="0024296B"/>
    <w:rsid w:val="002437C5"/>
    <w:rsid w:val="002446B9"/>
    <w:rsid w:val="002451F4"/>
    <w:rsid w:val="00246EDB"/>
    <w:rsid w:val="002470C6"/>
    <w:rsid w:val="00250176"/>
    <w:rsid w:val="002509FD"/>
    <w:rsid w:val="00252556"/>
    <w:rsid w:val="00252DE1"/>
    <w:rsid w:val="00252E33"/>
    <w:rsid w:val="002536F1"/>
    <w:rsid w:val="00254657"/>
    <w:rsid w:val="00254C23"/>
    <w:rsid w:val="00254D78"/>
    <w:rsid w:val="002550AF"/>
    <w:rsid w:val="0025548F"/>
    <w:rsid w:val="00255B78"/>
    <w:rsid w:val="00256699"/>
    <w:rsid w:val="00256984"/>
    <w:rsid w:val="00256BDA"/>
    <w:rsid w:val="002575C7"/>
    <w:rsid w:val="002579FB"/>
    <w:rsid w:val="00257D22"/>
    <w:rsid w:val="002604FE"/>
    <w:rsid w:val="00260746"/>
    <w:rsid w:val="0026080B"/>
    <w:rsid w:val="00261041"/>
    <w:rsid w:val="002614DC"/>
    <w:rsid w:val="002614F3"/>
    <w:rsid w:val="0026377D"/>
    <w:rsid w:val="00263F7A"/>
    <w:rsid w:val="00264648"/>
    <w:rsid w:val="00264B05"/>
    <w:rsid w:val="00264C4F"/>
    <w:rsid w:val="002650D3"/>
    <w:rsid w:val="00265265"/>
    <w:rsid w:val="0026527F"/>
    <w:rsid w:val="00265C71"/>
    <w:rsid w:val="00266844"/>
    <w:rsid w:val="002669CC"/>
    <w:rsid w:val="00267591"/>
    <w:rsid w:val="00270300"/>
    <w:rsid w:val="00271E99"/>
    <w:rsid w:val="00272228"/>
    <w:rsid w:val="002725BF"/>
    <w:rsid w:val="00272CBC"/>
    <w:rsid w:val="00272D15"/>
    <w:rsid w:val="00274B87"/>
    <w:rsid w:val="00274E04"/>
    <w:rsid w:val="00275461"/>
    <w:rsid w:val="0027575C"/>
    <w:rsid w:val="00276CE0"/>
    <w:rsid w:val="0027732B"/>
    <w:rsid w:val="00277598"/>
    <w:rsid w:val="00277B18"/>
    <w:rsid w:val="0028044D"/>
    <w:rsid w:val="00280BE6"/>
    <w:rsid w:val="00280FF2"/>
    <w:rsid w:val="00281E60"/>
    <w:rsid w:val="00281EE1"/>
    <w:rsid w:val="00283010"/>
    <w:rsid w:val="00283322"/>
    <w:rsid w:val="00285250"/>
    <w:rsid w:val="00285E11"/>
    <w:rsid w:val="00286020"/>
    <w:rsid w:val="00286C62"/>
    <w:rsid w:val="00287D44"/>
    <w:rsid w:val="00290042"/>
    <w:rsid w:val="00290BCF"/>
    <w:rsid w:val="002928FE"/>
    <w:rsid w:val="00293156"/>
    <w:rsid w:val="00293291"/>
    <w:rsid w:val="00294F81"/>
    <w:rsid w:val="00295546"/>
    <w:rsid w:val="00297040"/>
    <w:rsid w:val="0029776E"/>
    <w:rsid w:val="002A02A1"/>
    <w:rsid w:val="002A05F1"/>
    <w:rsid w:val="002A0A45"/>
    <w:rsid w:val="002A0B71"/>
    <w:rsid w:val="002A1BD3"/>
    <w:rsid w:val="002A245F"/>
    <w:rsid w:val="002A2483"/>
    <w:rsid w:val="002A3578"/>
    <w:rsid w:val="002A3C91"/>
    <w:rsid w:val="002A43C8"/>
    <w:rsid w:val="002A4E1B"/>
    <w:rsid w:val="002A5135"/>
    <w:rsid w:val="002A5302"/>
    <w:rsid w:val="002A5E6C"/>
    <w:rsid w:val="002A5E7B"/>
    <w:rsid w:val="002A68E0"/>
    <w:rsid w:val="002A7A95"/>
    <w:rsid w:val="002B0445"/>
    <w:rsid w:val="002B0C30"/>
    <w:rsid w:val="002B1707"/>
    <w:rsid w:val="002B1E47"/>
    <w:rsid w:val="002B2EF7"/>
    <w:rsid w:val="002B4C27"/>
    <w:rsid w:val="002B4D7D"/>
    <w:rsid w:val="002B4ED9"/>
    <w:rsid w:val="002B50BF"/>
    <w:rsid w:val="002B5171"/>
    <w:rsid w:val="002B51D4"/>
    <w:rsid w:val="002B573D"/>
    <w:rsid w:val="002B5D9B"/>
    <w:rsid w:val="002B6557"/>
    <w:rsid w:val="002B69B9"/>
    <w:rsid w:val="002B6B9A"/>
    <w:rsid w:val="002B6D43"/>
    <w:rsid w:val="002B72D2"/>
    <w:rsid w:val="002B7C77"/>
    <w:rsid w:val="002B7D52"/>
    <w:rsid w:val="002C0D25"/>
    <w:rsid w:val="002C1AC0"/>
    <w:rsid w:val="002C1CC9"/>
    <w:rsid w:val="002C2810"/>
    <w:rsid w:val="002C3A38"/>
    <w:rsid w:val="002C4408"/>
    <w:rsid w:val="002C5BF6"/>
    <w:rsid w:val="002C5D76"/>
    <w:rsid w:val="002C5E1B"/>
    <w:rsid w:val="002C682C"/>
    <w:rsid w:val="002C6D12"/>
    <w:rsid w:val="002C7742"/>
    <w:rsid w:val="002D1D30"/>
    <w:rsid w:val="002D2126"/>
    <w:rsid w:val="002D217D"/>
    <w:rsid w:val="002D590F"/>
    <w:rsid w:val="002D6308"/>
    <w:rsid w:val="002D69E4"/>
    <w:rsid w:val="002D7FEB"/>
    <w:rsid w:val="002E0FB2"/>
    <w:rsid w:val="002E133F"/>
    <w:rsid w:val="002E1B18"/>
    <w:rsid w:val="002E258D"/>
    <w:rsid w:val="002E33B2"/>
    <w:rsid w:val="002E47C5"/>
    <w:rsid w:val="002E488D"/>
    <w:rsid w:val="002E6823"/>
    <w:rsid w:val="002E6A63"/>
    <w:rsid w:val="002E6BA2"/>
    <w:rsid w:val="002E7C5E"/>
    <w:rsid w:val="002F02E2"/>
    <w:rsid w:val="002F1FA0"/>
    <w:rsid w:val="002F2587"/>
    <w:rsid w:val="002F2AB4"/>
    <w:rsid w:val="002F2E1E"/>
    <w:rsid w:val="002F32F3"/>
    <w:rsid w:val="002F4214"/>
    <w:rsid w:val="002F46DD"/>
    <w:rsid w:val="002F4C49"/>
    <w:rsid w:val="002F5D20"/>
    <w:rsid w:val="002F6E7E"/>
    <w:rsid w:val="002F7989"/>
    <w:rsid w:val="00300096"/>
    <w:rsid w:val="00300606"/>
    <w:rsid w:val="00300F7D"/>
    <w:rsid w:val="00301879"/>
    <w:rsid w:val="00301A67"/>
    <w:rsid w:val="0030212A"/>
    <w:rsid w:val="0030271B"/>
    <w:rsid w:val="00302951"/>
    <w:rsid w:val="003033FA"/>
    <w:rsid w:val="00303419"/>
    <w:rsid w:val="0030353E"/>
    <w:rsid w:val="003035F7"/>
    <w:rsid w:val="00303F8B"/>
    <w:rsid w:val="003041D2"/>
    <w:rsid w:val="003041D6"/>
    <w:rsid w:val="00305525"/>
    <w:rsid w:val="003057FA"/>
    <w:rsid w:val="00305C45"/>
    <w:rsid w:val="00305E0B"/>
    <w:rsid w:val="00306B54"/>
    <w:rsid w:val="00306E9C"/>
    <w:rsid w:val="00310A2D"/>
    <w:rsid w:val="00310D26"/>
    <w:rsid w:val="00310D7A"/>
    <w:rsid w:val="00311B6C"/>
    <w:rsid w:val="003126D3"/>
    <w:rsid w:val="00312AA2"/>
    <w:rsid w:val="00312C11"/>
    <w:rsid w:val="00312EF0"/>
    <w:rsid w:val="00312FC2"/>
    <w:rsid w:val="00314057"/>
    <w:rsid w:val="00315040"/>
    <w:rsid w:val="003151C7"/>
    <w:rsid w:val="00315C72"/>
    <w:rsid w:val="00316147"/>
    <w:rsid w:val="0031681E"/>
    <w:rsid w:val="00317A2E"/>
    <w:rsid w:val="0032074A"/>
    <w:rsid w:val="003215EF"/>
    <w:rsid w:val="00321DC3"/>
    <w:rsid w:val="003229A0"/>
    <w:rsid w:val="0032441A"/>
    <w:rsid w:val="00324530"/>
    <w:rsid w:val="0032487C"/>
    <w:rsid w:val="00324D29"/>
    <w:rsid w:val="003252DB"/>
    <w:rsid w:val="00326909"/>
    <w:rsid w:val="00327324"/>
    <w:rsid w:val="003279CD"/>
    <w:rsid w:val="00330975"/>
    <w:rsid w:val="00330CB9"/>
    <w:rsid w:val="00330E81"/>
    <w:rsid w:val="00331BB2"/>
    <w:rsid w:val="00331C6C"/>
    <w:rsid w:val="0033212C"/>
    <w:rsid w:val="003323D2"/>
    <w:rsid w:val="00332517"/>
    <w:rsid w:val="00334167"/>
    <w:rsid w:val="00334BDF"/>
    <w:rsid w:val="00334EA9"/>
    <w:rsid w:val="003362C5"/>
    <w:rsid w:val="00336A87"/>
    <w:rsid w:val="00336B97"/>
    <w:rsid w:val="00336CEB"/>
    <w:rsid w:val="003370F8"/>
    <w:rsid w:val="00337B2C"/>
    <w:rsid w:val="00337F63"/>
    <w:rsid w:val="00337FA2"/>
    <w:rsid w:val="003405DE"/>
    <w:rsid w:val="003415D3"/>
    <w:rsid w:val="00341A7B"/>
    <w:rsid w:val="00342537"/>
    <w:rsid w:val="0034324A"/>
    <w:rsid w:val="00345334"/>
    <w:rsid w:val="00345979"/>
    <w:rsid w:val="003463CF"/>
    <w:rsid w:val="00347418"/>
    <w:rsid w:val="00350250"/>
    <w:rsid w:val="00350E95"/>
    <w:rsid w:val="0035114C"/>
    <w:rsid w:val="003511D1"/>
    <w:rsid w:val="003517D9"/>
    <w:rsid w:val="0035196B"/>
    <w:rsid w:val="00352476"/>
    <w:rsid w:val="003534BB"/>
    <w:rsid w:val="00353C37"/>
    <w:rsid w:val="00356238"/>
    <w:rsid w:val="00356A3D"/>
    <w:rsid w:val="0035701D"/>
    <w:rsid w:val="003574D1"/>
    <w:rsid w:val="00357598"/>
    <w:rsid w:val="0036015F"/>
    <w:rsid w:val="00360354"/>
    <w:rsid w:val="003609BB"/>
    <w:rsid w:val="00360E10"/>
    <w:rsid w:val="00360F4B"/>
    <w:rsid w:val="00360FC0"/>
    <w:rsid w:val="00361287"/>
    <w:rsid w:val="003618B7"/>
    <w:rsid w:val="0036308A"/>
    <w:rsid w:val="00363324"/>
    <w:rsid w:val="0036454D"/>
    <w:rsid w:val="0036541C"/>
    <w:rsid w:val="00366963"/>
    <w:rsid w:val="003671DB"/>
    <w:rsid w:val="00367946"/>
    <w:rsid w:val="0036797A"/>
    <w:rsid w:val="00367D5F"/>
    <w:rsid w:val="00370CA4"/>
    <w:rsid w:val="003712CF"/>
    <w:rsid w:val="003719AD"/>
    <w:rsid w:val="003725B4"/>
    <w:rsid w:val="003759E2"/>
    <w:rsid w:val="00376554"/>
    <w:rsid w:val="00377658"/>
    <w:rsid w:val="0037793D"/>
    <w:rsid w:val="00377CA8"/>
    <w:rsid w:val="00377EC8"/>
    <w:rsid w:val="003819F2"/>
    <w:rsid w:val="00381AA5"/>
    <w:rsid w:val="00381E9C"/>
    <w:rsid w:val="003837B3"/>
    <w:rsid w:val="00384671"/>
    <w:rsid w:val="003847FA"/>
    <w:rsid w:val="00384908"/>
    <w:rsid w:val="0038490D"/>
    <w:rsid w:val="00385069"/>
    <w:rsid w:val="00385611"/>
    <w:rsid w:val="00385C6E"/>
    <w:rsid w:val="00385F1A"/>
    <w:rsid w:val="0038654D"/>
    <w:rsid w:val="003866EC"/>
    <w:rsid w:val="00386AB5"/>
    <w:rsid w:val="00386D47"/>
    <w:rsid w:val="003873F9"/>
    <w:rsid w:val="00387549"/>
    <w:rsid w:val="003876D2"/>
    <w:rsid w:val="00387753"/>
    <w:rsid w:val="00387765"/>
    <w:rsid w:val="00387A67"/>
    <w:rsid w:val="00387CD6"/>
    <w:rsid w:val="00387CFA"/>
    <w:rsid w:val="003906E8"/>
    <w:rsid w:val="00390A47"/>
    <w:rsid w:val="00390D9E"/>
    <w:rsid w:val="00390E73"/>
    <w:rsid w:val="00391257"/>
    <w:rsid w:val="00391368"/>
    <w:rsid w:val="00391984"/>
    <w:rsid w:val="00391E7D"/>
    <w:rsid w:val="00392A7C"/>
    <w:rsid w:val="00393ABD"/>
    <w:rsid w:val="00393F5A"/>
    <w:rsid w:val="00395736"/>
    <w:rsid w:val="00396F03"/>
    <w:rsid w:val="003A1AB9"/>
    <w:rsid w:val="003A2849"/>
    <w:rsid w:val="003A3C64"/>
    <w:rsid w:val="003A5113"/>
    <w:rsid w:val="003A526E"/>
    <w:rsid w:val="003A5621"/>
    <w:rsid w:val="003A571B"/>
    <w:rsid w:val="003A5954"/>
    <w:rsid w:val="003A5EFB"/>
    <w:rsid w:val="003A6CDD"/>
    <w:rsid w:val="003B00D2"/>
    <w:rsid w:val="003B0C0C"/>
    <w:rsid w:val="003B3E76"/>
    <w:rsid w:val="003B4355"/>
    <w:rsid w:val="003B4933"/>
    <w:rsid w:val="003B4F56"/>
    <w:rsid w:val="003B62A9"/>
    <w:rsid w:val="003B66A6"/>
    <w:rsid w:val="003B7574"/>
    <w:rsid w:val="003B7A32"/>
    <w:rsid w:val="003C0A96"/>
    <w:rsid w:val="003C0B7A"/>
    <w:rsid w:val="003C264E"/>
    <w:rsid w:val="003C33FE"/>
    <w:rsid w:val="003C4AF0"/>
    <w:rsid w:val="003C580A"/>
    <w:rsid w:val="003C6529"/>
    <w:rsid w:val="003C6F52"/>
    <w:rsid w:val="003C7454"/>
    <w:rsid w:val="003C7751"/>
    <w:rsid w:val="003D158C"/>
    <w:rsid w:val="003D15D4"/>
    <w:rsid w:val="003D2C68"/>
    <w:rsid w:val="003D3340"/>
    <w:rsid w:val="003D3952"/>
    <w:rsid w:val="003D3D7C"/>
    <w:rsid w:val="003D3F56"/>
    <w:rsid w:val="003D41EB"/>
    <w:rsid w:val="003D458C"/>
    <w:rsid w:val="003D68AD"/>
    <w:rsid w:val="003D68B8"/>
    <w:rsid w:val="003D6B02"/>
    <w:rsid w:val="003D70BE"/>
    <w:rsid w:val="003D7746"/>
    <w:rsid w:val="003D79A8"/>
    <w:rsid w:val="003E005A"/>
    <w:rsid w:val="003E07F6"/>
    <w:rsid w:val="003E1465"/>
    <w:rsid w:val="003E1B1A"/>
    <w:rsid w:val="003E2EA9"/>
    <w:rsid w:val="003E3642"/>
    <w:rsid w:val="003E3C3F"/>
    <w:rsid w:val="003E4116"/>
    <w:rsid w:val="003E5684"/>
    <w:rsid w:val="003E7492"/>
    <w:rsid w:val="003E760C"/>
    <w:rsid w:val="003E763C"/>
    <w:rsid w:val="003E7AE2"/>
    <w:rsid w:val="003E7F55"/>
    <w:rsid w:val="003E7FA3"/>
    <w:rsid w:val="003F0061"/>
    <w:rsid w:val="003F02C7"/>
    <w:rsid w:val="003F0E24"/>
    <w:rsid w:val="003F1BD4"/>
    <w:rsid w:val="003F31EC"/>
    <w:rsid w:val="003F46F3"/>
    <w:rsid w:val="003F4862"/>
    <w:rsid w:val="003F5193"/>
    <w:rsid w:val="003F51FC"/>
    <w:rsid w:val="003F548A"/>
    <w:rsid w:val="003F5826"/>
    <w:rsid w:val="003F58DE"/>
    <w:rsid w:val="003F5B56"/>
    <w:rsid w:val="003F6047"/>
    <w:rsid w:val="003F6386"/>
    <w:rsid w:val="003F67DD"/>
    <w:rsid w:val="003F694A"/>
    <w:rsid w:val="003F7467"/>
    <w:rsid w:val="004002C7"/>
    <w:rsid w:val="00401608"/>
    <w:rsid w:val="004020F5"/>
    <w:rsid w:val="0040257A"/>
    <w:rsid w:val="00402870"/>
    <w:rsid w:val="0040368F"/>
    <w:rsid w:val="00403789"/>
    <w:rsid w:val="00404E43"/>
    <w:rsid w:val="00406643"/>
    <w:rsid w:val="0040674B"/>
    <w:rsid w:val="00407543"/>
    <w:rsid w:val="00407CEA"/>
    <w:rsid w:val="004105D5"/>
    <w:rsid w:val="00410884"/>
    <w:rsid w:val="00410DAB"/>
    <w:rsid w:val="0041116C"/>
    <w:rsid w:val="004111CC"/>
    <w:rsid w:val="004114AA"/>
    <w:rsid w:val="00411B40"/>
    <w:rsid w:val="004122D0"/>
    <w:rsid w:val="00412832"/>
    <w:rsid w:val="00413D1D"/>
    <w:rsid w:val="00413E5C"/>
    <w:rsid w:val="004140C4"/>
    <w:rsid w:val="00414931"/>
    <w:rsid w:val="0041594E"/>
    <w:rsid w:val="00415C8D"/>
    <w:rsid w:val="004160F1"/>
    <w:rsid w:val="004162BC"/>
    <w:rsid w:val="004165E7"/>
    <w:rsid w:val="0041704C"/>
    <w:rsid w:val="00417249"/>
    <w:rsid w:val="00417DBF"/>
    <w:rsid w:val="00417FE3"/>
    <w:rsid w:val="00421752"/>
    <w:rsid w:val="00421B58"/>
    <w:rsid w:val="00421D26"/>
    <w:rsid w:val="004225D5"/>
    <w:rsid w:val="00423AE2"/>
    <w:rsid w:val="00424D75"/>
    <w:rsid w:val="00424F23"/>
    <w:rsid w:val="004252FD"/>
    <w:rsid w:val="00425B47"/>
    <w:rsid w:val="00426614"/>
    <w:rsid w:val="00426CC3"/>
    <w:rsid w:val="0042715F"/>
    <w:rsid w:val="00427B12"/>
    <w:rsid w:val="00427D94"/>
    <w:rsid w:val="00427E50"/>
    <w:rsid w:val="00427E7B"/>
    <w:rsid w:val="00430442"/>
    <w:rsid w:val="004336CC"/>
    <w:rsid w:val="0043421B"/>
    <w:rsid w:val="00434CAE"/>
    <w:rsid w:val="00434D45"/>
    <w:rsid w:val="00435BEF"/>
    <w:rsid w:val="00436F79"/>
    <w:rsid w:val="00436FAD"/>
    <w:rsid w:val="004377FE"/>
    <w:rsid w:val="004401CB"/>
    <w:rsid w:val="004409B0"/>
    <w:rsid w:val="00440EC1"/>
    <w:rsid w:val="004422A9"/>
    <w:rsid w:val="004429BB"/>
    <w:rsid w:val="00442AC8"/>
    <w:rsid w:val="00442D1D"/>
    <w:rsid w:val="00443055"/>
    <w:rsid w:val="00443E1B"/>
    <w:rsid w:val="004442C3"/>
    <w:rsid w:val="004447D1"/>
    <w:rsid w:val="00444B25"/>
    <w:rsid w:val="004453A5"/>
    <w:rsid w:val="00445D4C"/>
    <w:rsid w:val="00445F96"/>
    <w:rsid w:val="004464C0"/>
    <w:rsid w:val="00446683"/>
    <w:rsid w:val="00446889"/>
    <w:rsid w:val="00447EC8"/>
    <w:rsid w:val="004505EF"/>
    <w:rsid w:val="004522F2"/>
    <w:rsid w:val="00452DC6"/>
    <w:rsid w:val="004537C5"/>
    <w:rsid w:val="00453858"/>
    <w:rsid w:val="0045481F"/>
    <w:rsid w:val="00454EB7"/>
    <w:rsid w:val="00455150"/>
    <w:rsid w:val="00455B59"/>
    <w:rsid w:val="00455C63"/>
    <w:rsid w:val="00455C6E"/>
    <w:rsid w:val="00455EBD"/>
    <w:rsid w:val="00457AD5"/>
    <w:rsid w:val="00460EC9"/>
    <w:rsid w:val="00460F3E"/>
    <w:rsid w:val="00461ADE"/>
    <w:rsid w:val="00461ED0"/>
    <w:rsid w:val="00461EDD"/>
    <w:rsid w:val="004623F1"/>
    <w:rsid w:val="00462E9C"/>
    <w:rsid w:val="004646DE"/>
    <w:rsid w:val="0046513F"/>
    <w:rsid w:val="004659C1"/>
    <w:rsid w:val="004675C4"/>
    <w:rsid w:val="00467771"/>
    <w:rsid w:val="004708A9"/>
    <w:rsid w:val="00471374"/>
    <w:rsid w:val="00471B35"/>
    <w:rsid w:val="00471DE4"/>
    <w:rsid w:val="0047218B"/>
    <w:rsid w:val="0047286F"/>
    <w:rsid w:val="00472E41"/>
    <w:rsid w:val="00473486"/>
    <w:rsid w:val="00473C10"/>
    <w:rsid w:val="00474621"/>
    <w:rsid w:val="004757BF"/>
    <w:rsid w:val="00475A40"/>
    <w:rsid w:val="0047693E"/>
    <w:rsid w:val="00477101"/>
    <w:rsid w:val="00477717"/>
    <w:rsid w:val="00480CFB"/>
    <w:rsid w:val="00481272"/>
    <w:rsid w:val="00481C2D"/>
    <w:rsid w:val="00482255"/>
    <w:rsid w:val="00483605"/>
    <w:rsid w:val="0048397A"/>
    <w:rsid w:val="00484270"/>
    <w:rsid w:val="004853A2"/>
    <w:rsid w:val="00485401"/>
    <w:rsid w:val="00485D05"/>
    <w:rsid w:val="004864CD"/>
    <w:rsid w:val="00486643"/>
    <w:rsid w:val="00486A49"/>
    <w:rsid w:val="00486CB3"/>
    <w:rsid w:val="00487331"/>
    <w:rsid w:val="00487FD2"/>
    <w:rsid w:val="00490174"/>
    <w:rsid w:val="0049024D"/>
    <w:rsid w:val="0049081B"/>
    <w:rsid w:val="00491210"/>
    <w:rsid w:val="0049127C"/>
    <w:rsid w:val="00491541"/>
    <w:rsid w:val="004926FD"/>
    <w:rsid w:val="004927DD"/>
    <w:rsid w:val="004929C4"/>
    <w:rsid w:val="00492BEC"/>
    <w:rsid w:val="00493B55"/>
    <w:rsid w:val="004941BB"/>
    <w:rsid w:val="00494472"/>
    <w:rsid w:val="0049471F"/>
    <w:rsid w:val="00495801"/>
    <w:rsid w:val="00495FE5"/>
    <w:rsid w:val="00496FFB"/>
    <w:rsid w:val="00497941"/>
    <w:rsid w:val="004A02E2"/>
    <w:rsid w:val="004A09CE"/>
    <w:rsid w:val="004A2670"/>
    <w:rsid w:val="004A2DCB"/>
    <w:rsid w:val="004A2DE0"/>
    <w:rsid w:val="004A2DE2"/>
    <w:rsid w:val="004A3D06"/>
    <w:rsid w:val="004A46A9"/>
    <w:rsid w:val="004A4781"/>
    <w:rsid w:val="004A52C2"/>
    <w:rsid w:val="004A73DF"/>
    <w:rsid w:val="004B011E"/>
    <w:rsid w:val="004B2228"/>
    <w:rsid w:val="004B2A91"/>
    <w:rsid w:val="004B2B5B"/>
    <w:rsid w:val="004B40C2"/>
    <w:rsid w:val="004B4BE0"/>
    <w:rsid w:val="004B4FB9"/>
    <w:rsid w:val="004B6BDF"/>
    <w:rsid w:val="004B7897"/>
    <w:rsid w:val="004C0565"/>
    <w:rsid w:val="004C069E"/>
    <w:rsid w:val="004C086A"/>
    <w:rsid w:val="004C1AAF"/>
    <w:rsid w:val="004C3B75"/>
    <w:rsid w:val="004C46B6"/>
    <w:rsid w:val="004C4A35"/>
    <w:rsid w:val="004C5324"/>
    <w:rsid w:val="004C5A6E"/>
    <w:rsid w:val="004C61DA"/>
    <w:rsid w:val="004C6C79"/>
    <w:rsid w:val="004C6D82"/>
    <w:rsid w:val="004C7040"/>
    <w:rsid w:val="004C7625"/>
    <w:rsid w:val="004C7714"/>
    <w:rsid w:val="004C792C"/>
    <w:rsid w:val="004C7950"/>
    <w:rsid w:val="004D1252"/>
    <w:rsid w:val="004D1EE7"/>
    <w:rsid w:val="004D24FE"/>
    <w:rsid w:val="004D2F7B"/>
    <w:rsid w:val="004D3FD4"/>
    <w:rsid w:val="004D41AB"/>
    <w:rsid w:val="004D4B02"/>
    <w:rsid w:val="004D59AE"/>
    <w:rsid w:val="004D78E2"/>
    <w:rsid w:val="004D7C7C"/>
    <w:rsid w:val="004E0613"/>
    <w:rsid w:val="004E0769"/>
    <w:rsid w:val="004E07C3"/>
    <w:rsid w:val="004E0DFD"/>
    <w:rsid w:val="004E111D"/>
    <w:rsid w:val="004E2728"/>
    <w:rsid w:val="004E2CE8"/>
    <w:rsid w:val="004E2FB3"/>
    <w:rsid w:val="004E3B4A"/>
    <w:rsid w:val="004E44C4"/>
    <w:rsid w:val="004E4948"/>
    <w:rsid w:val="004E51B9"/>
    <w:rsid w:val="004E6468"/>
    <w:rsid w:val="004E699C"/>
    <w:rsid w:val="004E6D6B"/>
    <w:rsid w:val="004F15E0"/>
    <w:rsid w:val="004F3388"/>
    <w:rsid w:val="004F4854"/>
    <w:rsid w:val="004F498F"/>
    <w:rsid w:val="004F4E5D"/>
    <w:rsid w:val="004F517C"/>
    <w:rsid w:val="004F6B8C"/>
    <w:rsid w:val="004F770D"/>
    <w:rsid w:val="004F7C07"/>
    <w:rsid w:val="004F7FA1"/>
    <w:rsid w:val="0050321E"/>
    <w:rsid w:val="0050463F"/>
    <w:rsid w:val="00504B48"/>
    <w:rsid w:val="00506CAD"/>
    <w:rsid w:val="005070A3"/>
    <w:rsid w:val="00507DFA"/>
    <w:rsid w:val="005116B2"/>
    <w:rsid w:val="00513BE2"/>
    <w:rsid w:val="00513F75"/>
    <w:rsid w:val="00514962"/>
    <w:rsid w:val="00515F71"/>
    <w:rsid w:val="005164DC"/>
    <w:rsid w:val="00516BD3"/>
    <w:rsid w:val="00516E2C"/>
    <w:rsid w:val="00520402"/>
    <w:rsid w:val="005215BB"/>
    <w:rsid w:val="00521C34"/>
    <w:rsid w:val="005238F1"/>
    <w:rsid w:val="00523DD0"/>
    <w:rsid w:val="00523F80"/>
    <w:rsid w:val="005279DC"/>
    <w:rsid w:val="00527DA2"/>
    <w:rsid w:val="00530295"/>
    <w:rsid w:val="00530819"/>
    <w:rsid w:val="00530CBB"/>
    <w:rsid w:val="0053168F"/>
    <w:rsid w:val="00531FC8"/>
    <w:rsid w:val="00532B95"/>
    <w:rsid w:val="00533415"/>
    <w:rsid w:val="00533F89"/>
    <w:rsid w:val="00534494"/>
    <w:rsid w:val="00534716"/>
    <w:rsid w:val="00535231"/>
    <w:rsid w:val="00535248"/>
    <w:rsid w:val="005367B7"/>
    <w:rsid w:val="005376D5"/>
    <w:rsid w:val="00541F23"/>
    <w:rsid w:val="005421B9"/>
    <w:rsid w:val="00542CDC"/>
    <w:rsid w:val="00545513"/>
    <w:rsid w:val="0054562A"/>
    <w:rsid w:val="0054611E"/>
    <w:rsid w:val="0054631D"/>
    <w:rsid w:val="005465E9"/>
    <w:rsid w:val="00546DFB"/>
    <w:rsid w:val="0054721D"/>
    <w:rsid w:val="00550A16"/>
    <w:rsid w:val="0055100D"/>
    <w:rsid w:val="00551787"/>
    <w:rsid w:val="005517E8"/>
    <w:rsid w:val="00551EB1"/>
    <w:rsid w:val="00552258"/>
    <w:rsid w:val="00552579"/>
    <w:rsid w:val="00552BDB"/>
    <w:rsid w:val="00552C22"/>
    <w:rsid w:val="00553BAC"/>
    <w:rsid w:val="00553C5D"/>
    <w:rsid w:val="00553E0C"/>
    <w:rsid w:val="00553F41"/>
    <w:rsid w:val="0055680E"/>
    <w:rsid w:val="00556CB3"/>
    <w:rsid w:val="005570C7"/>
    <w:rsid w:val="00557489"/>
    <w:rsid w:val="005607CF"/>
    <w:rsid w:val="00560DF5"/>
    <w:rsid w:val="00560FDB"/>
    <w:rsid w:val="0056106A"/>
    <w:rsid w:val="00561F34"/>
    <w:rsid w:val="00562BC3"/>
    <w:rsid w:val="00563613"/>
    <w:rsid w:val="00563667"/>
    <w:rsid w:val="00564807"/>
    <w:rsid w:val="00564F6D"/>
    <w:rsid w:val="005655AE"/>
    <w:rsid w:val="00565C51"/>
    <w:rsid w:val="005669D8"/>
    <w:rsid w:val="00570112"/>
    <w:rsid w:val="0057103C"/>
    <w:rsid w:val="005711F8"/>
    <w:rsid w:val="00571387"/>
    <w:rsid w:val="0057140C"/>
    <w:rsid w:val="00571536"/>
    <w:rsid w:val="0057191D"/>
    <w:rsid w:val="005728E0"/>
    <w:rsid w:val="00572D96"/>
    <w:rsid w:val="00573E71"/>
    <w:rsid w:val="00574414"/>
    <w:rsid w:val="005745C6"/>
    <w:rsid w:val="00574B1C"/>
    <w:rsid w:val="00576997"/>
    <w:rsid w:val="00576DBA"/>
    <w:rsid w:val="00577B1F"/>
    <w:rsid w:val="00577FB8"/>
    <w:rsid w:val="005806F2"/>
    <w:rsid w:val="005819A5"/>
    <w:rsid w:val="00581D11"/>
    <w:rsid w:val="00582130"/>
    <w:rsid w:val="005842F1"/>
    <w:rsid w:val="00586383"/>
    <w:rsid w:val="00586617"/>
    <w:rsid w:val="00586CF4"/>
    <w:rsid w:val="00586E65"/>
    <w:rsid w:val="00586EEB"/>
    <w:rsid w:val="0058712B"/>
    <w:rsid w:val="00587646"/>
    <w:rsid w:val="00590241"/>
    <w:rsid w:val="00590DFD"/>
    <w:rsid w:val="005917D0"/>
    <w:rsid w:val="00591D1C"/>
    <w:rsid w:val="0059259B"/>
    <w:rsid w:val="005937E7"/>
    <w:rsid w:val="0059390A"/>
    <w:rsid w:val="005941B5"/>
    <w:rsid w:val="0059467A"/>
    <w:rsid w:val="005948E9"/>
    <w:rsid w:val="00596681"/>
    <w:rsid w:val="00597188"/>
    <w:rsid w:val="005975C6"/>
    <w:rsid w:val="005A040F"/>
    <w:rsid w:val="005A1E0E"/>
    <w:rsid w:val="005A3312"/>
    <w:rsid w:val="005A341F"/>
    <w:rsid w:val="005A450D"/>
    <w:rsid w:val="005A46E4"/>
    <w:rsid w:val="005A476A"/>
    <w:rsid w:val="005A61FB"/>
    <w:rsid w:val="005A622E"/>
    <w:rsid w:val="005A67C4"/>
    <w:rsid w:val="005A75DF"/>
    <w:rsid w:val="005A77D8"/>
    <w:rsid w:val="005B000F"/>
    <w:rsid w:val="005B02D2"/>
    <w:rsid w:val="005B043A"/>
    <w:rsid w:val="005B0CA1"/>
    <w:rsid w:val="005B19EF"/>
    <w:rsid w:val="005B1ADB"/>
    <w:rsid w:val="005B1B47"/>
    <w:rsid w:val="005B1C13"/>
    <w:rsid w:val="005B24A5"/>
    <w:rsid w:val="005B2AB5"/>
    <w:rsid w:val="005B2E00"/>
    <w:rsid w:val="005B46AD"/>
    <w:rsid w:val="005B48C9"/>
    <w:rsid w:val="005B51C6"/>
    <w:rsid w:val="005B5293"/>
    <w:rsid w:val="005B5633"/>
    <w:rsid w:val="005B6E45"/>
    <w:rsid w:val="005C0CC2"/>
    <w:rsid w:val="005C1AE1"/>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57F"/>
    <w:rsid w:val="005D0D12"/>
    <w:rsid w:val="005D1895"/>
    <w:rsid w:val="005D1E71"/>
    <w:rsid w:val="005D1FE1"/>
    <w:rsid w:val="005D25C3"/>
    <w:rsid w:val="005D2798"/>
    <w:rsid w:val="005D37CF"/>
    <w:rsid w:val="005D38E9"/>
    <w:rsid w:val="005D52E0"/>
    <w:rsid w:val="005D560A"/>
    <w:rsid w:val="005D5F87"/>
    <w:rsid w:val="005D654B"/>
    <w:rsid w:val="005D6C51"/>
    <w:rsid w:val="005D72B6"/>
    <w:rsid w:val="005D7857"/>
    <w:rsid w:val="005E1581"/>
    <w:rsid w:val="005E1753"/>
    <w:rsid w:val="005E1DA5"/>
    <w:rsid w:val="005E3A33"/>
    <w:rsid w:val="005E3C71"/>
    <w:rsid w:val="005E4E22"/>
    <w:rsid w:val="005E5518"/>
    <w:rsid w:val="005E57BD"/>
    <w:rsid w:val="005E58DD"/>
    <w:rsid w:val="005E6CDD"/>
    <w:rsid w:val="005E7720"/>
    <w:rsid w:val="005E773D"/>
    <w:rsid w:val="005E7A11"/>
    <w:rsid w:val="005F09A7"/>
    <w:rsid w:val="005F0BC2"/>
    <w:rsid w:val="005F1C5C"/>
    <w:rsid w:val="005F3542"/>
    <w:rsid w:val="005F3E0F"/>
    <w:rsid w:val="005F4EB2"/>
    <w:rsid w:val="005F57F4"/>
    <w:rsid w:val="005F5B36"/>
    <w:rsid w:val="005F5F50"/>
    <w:rsid w:val="005F67FC"/>
    <w:rsid w:val="005F69A2"/>
    <w:rsid w:val="005F7697"/>
    <w:rsid w:val="00600126"/>
    <w:rsid w:val="00600191"/>
    <w:rsid w:val="006001E8"/>
    <w:rsid w:val="006009B1"/>
    <w:rsid w:val="00600AE9"/>
    <w:rsid w:val="006011E9"/>
    <w:rsid w:val="00601FD5"/>
    <w:rsid w:val="00602222"/>
    <w:rsid w:val="0060268C"/>
    <w:rsid w:val="00602887"/>
    <w:rsid w:val="00602F93"/>
    <w:rsid w:val="006031D0"/>
    <w:rsid w:val="00603ADD"/>
    <w:rsid w:val="00603E33"/>
    <w:rsid w:val="00605643"/>
    <w:rsid w:val="00605AC0"/>
    <w:rsid w:val="00606062"/>
    <w:rsid w:val="0060667F"/>
    <w:rsid w:val="006069A6"/>
    <w:rsid w:val="00606C40"/>
    <w:rsid w:val="0060700E"/>
    <w:rsid w:val="00607672"/>
    <w:rsid w:val="00607ACA"/>
    <w:rsid w:val="00607C6E"/>
    <w:rsid w:val="00610294"/>
    <w:rsid w:val="0061062C"/>
    <w:rsid w:val="006109F5"/>
    <w:rsid w:val="00611E43"/>
    <w:rsid w:val="00612090"/>
    <w:rsid w:val="00612848"/>
    <w:rsid w:val="00612AD5"/>
    <w:rsid w:val="0061348D"/>
    <w:rsid w:val="00613A7D"/>
    <w:rsid w:val="00615345"/>
    <w:rsid w:val="00615775"/>
    <w:rsid w:val="00617D21"/>
    <w:rsid w:val="00620154"/>
    <w:rsid w:val="006210E0"/>
    <w:rsid w:val="0062222C"/>
    <w:rsid w:val="006223FE"/>
    <w:rsid w:val="00622B03"/>
    <w:rsid w:val="006231CA"/>
    <w:rsid w:val="00624365"/>
    <w:rsid w:val="0062521C"/>
    <w:rsid w:val="00625853"/>
    <w:rsid w:val="00626E15"/>
    <w:rsid w:val="0062780D"/>
    <w:rsid w:val="006279FD"/>
    <w:rsid w:val="00627C8E"/>
    <w:rsid w:val="0063076D"/>
    <w:rsid w:val="00631A30"/>
    <w:rsid w:val="00631E4E"/>
    <w:rsid w:val="00632443"/>
    <w:rsid w:val="00632CB2"/>
    <w:rsid w:val="00633801"/>
    <w:rsid w:val="006345AB"/>
    <w:rsid w:val="0063650E"/>
    <w:rsid w:val="00637FB8"/>
    <w:rsid w:val="00640262"/>
    <w:rsid w:val="006403D3"/>
    <w:rsid w:val="0064069B"/>
    <w:rsid w:val="0064111A"/>
    <w:rsid w:val="0064195C"/>
    <w:rsid w:val="00641FBD"/>
    <w:rsid w:val="006426E4"/>
    <w:rsid w:val="00642B0D"/>
    <w:rsid w:val="00642F03"/>
    <w:rsid w:val="00643E52"/>
    <w:rsid w:val="00646416"/>
    <w:rsid w:val="00646CE6"/>
    <w:rsid w:val="00647815"/>
    <w:rsid w:val="00650082"/>
    <w:rsid w:val="0065031B"/>
    <w:rsid w:val="00650690"/>
    <w:rsid w:val="0065074B"/>
    <w:rsid w:val="006517BA"/>
    <w:rsid w:val="00651ECA"/>
    <w:rsid w:val="0065203E"/>
    <w:rsid w:val="0065285F"/>
    <w:rsid w:val="00655943"/>
    <w:rsid w:val="00655CCB"/>
    <w:rsid w:val="00655D24"/>
    <w:rsid w:val="00656717"/>
    <w:rsid w:val="0065785C"/>
    <w:rsid w:val="00660217"/>
    <w:rsid w:val="00660430"/>
    <w:rsid w:val="00660C1C"/>
    <w:rsid w:val="00660FEC"/>
    <w:rsid w:val="0066128D"/>
    <w:rsid w:val="00662874"/>
    <w:rsid w:val="00663087"/>
    <w:rsid w:val="00663B45"/>
    <w:rsid w:val="0066412D"/>
    <w:rsid w:val="00665748"/>
    <w:rsid w:val="00665F92"/>
    <w:rsid w:val="00666376"/>
    <w:rsid w:val="00667628"/>
    <w:rsid w:val="00667D50"/>
    <w:rsid w:val="00667F96"/>
    <w:rsid w:val="00670F03"/>
    <w:rsid w:val="00671239"/>
    <w:rsid w:val="00671695"/>
    <w:rsid w:val="00671EE2"/>
    <w:rsid w:val="0067242D"/>
    <w:rsid w:val="00672581"/>
    <w:rsid w:val="00673C00"/>
    <w:rsid w:val="00674153"/>
    <w:rsid w:val="00674B40"/>
    <w:rsid w:val="00674F6D"/>
    <w:rsid w:val="00676282"/>
    <w:rsid w:val="006773B3"/>
    <w:rsid w:val="00677F1A"/>
    <w:rsid w:val="00680D4E"/>
    <w:rsid w:val="006814A9"/>
    <w:rsid w:val="00681B5A"/>
    <w:rsid w:val="00681D5E"/>
    <w:rsid w:val="00682AAB"/>
    <w:rsid w:val="00682ABC"/>
    <w:rsid w:val="006830C4"/>
    <w:rsid w:val="0068329C"/>
    <w:rsid w:val="006834E2"/>
    <w:rsid w:val="0068357D"/>
    <w:rsid w:val="00683C22"/>
    <w:rsid w:val="00683E68"/>
    <w:rsid w:val="00684B97"/>
    <w:rsid w:val="00684DA0"/>
    <w:rsid w:val="00684F6E"/>
    <w:rsid w:val="0068572B"/>
    <w:rsid w:val="006863F0"/>
    <w:rsid w:val="00686B77"/>
    <w:rsid w:val="00686D18"/>
    <w:rsid w:val="00687788"/>
    <w:rsid w:val="00687DD0"/>
    <w:rsid w:val="00690ADB"/>
    <w:rsid w:val="0069190C"/>
    <w:rsid w:val="00694C9E"/>
    <w:rsid w:val="00694FFB"/>
    <w:rsid w:val="006950EE"/>
    <w:rsid w:val="00695FF9"/>
    <w:rsid w:val="00696969"/>
    <w:rsid w:val="006969CF"/>
    <w:rsid w:val="00697340"/>
    <w:rsid w:val="006A0907"/>
    <w:rsid w:val="006A0C98"/>
    <w:rsid w:val="006A1BB9"/>
    <w:rsid w:val="006A2F78"/>
    <w:rsid w:val="006A3569"/>
    <w:rsid w:val="006A4549"/>
    <w:rsid w:val="006A464D"/>
    <w:rsid w:val="006A6050"/>
    <w:rsid w:val="006A60CA"/>
    <w:rsid w:val="006A7377"/>
    <w:rsid w:val="006A769C"/>
    <w:rsid w:val="006A7E2A"/>
    <w:rsid w:val="006B17D3"/>
    <w:rsid w:val="006B1B3F"/>
    <w:rsid w:val="006B2324"/>
    <w:rsid w:val="006B30CB"/>
    <w:rsid w:val="006B4306"/>
    <w:rsid w:val="006B431E"/>
    <w:rsid w:val="006B4A8B"/>
    <w:rsid w:val="006B504E"/>
    <w:rsid w:val="006B56B4"/>
    <w:rsid w:val="006B6CBC"/>
    <w:rsid w:val="006C011F"/>
    <w:rsid w:val="006C0718"/>
    <w:rsid w:val="006C24E0"/>
    <w:rsid w:val="006C2664"/>
    <w:rsid w:val="006C2E2D"/>
    <w:rsid w:val="006C3122"/>
    <w:rsid w:val="006C32B2"/>
    <w:rsid w:val="006C348F"/>
    <w:rsid w:val="006C37D2"/>
    <w:rsid w:val="006C393D"/>
    <w:rsid w:val="006C3DEF"/>
    <w:rsid w:val="006C56D1"/>
    <w:rsid w:val="006C56EF"/>
    <w:rsid w:val="006C5E63"/>
    <w:rsid w:val="006C63E8"/>
    <w:rsid w:val="006C719A"/>
    <w:rsid w:val="006C7A0A"/>
    <w:rsid w:val="006C7EFE"/>
    <w:rsid w:val="006D0E1D"/>
    <w:rsid w:val="006D1A35"/>
    <w:rsid w:val="006D1B3D"/>
    <w:rsid w:val="006D2B97"/>
    <w:rsid w:val="006D2FBC"/>
    <w:rsid w:val="006D3710"/>
    <w:rsid w:val="006D3A74"/>
    <w:rsid w:val="006D3BAC"/>
    <w:rsid w:val="006D4E5C"/>
    <w:rsid w:val="006D5056"/>
    <w:rsid w:val="006D5FBC"/>
    <w:rsid w:val="006D7FD0"/>
    <w:rsid w:val="006E02A6"/>
    <w:rsid w:val="006E0EED"/>
    <w:rsid w:val="006E219C"/>
    <w:rsid w:val="006E2356"/>
    <w:rsid w:val="006E247E"/>
    <w:rsid w:val="006E2880"/>
    <w:rsid w:val="006E6C7E"/>
    <w:rsid w:val="006F027D"/>
    <w:rsid w:val="006F0798"/>
    <w:rsid w:val="006F0FF9"/>
    <w:rsid w:val="006F1204"/>
    <w:rsid w:val="006F1A03"/>
    <w:rsid w:val="006F2093"/>
    <w:rsid w:val="006F2334"/>
    <w:rsid w:val="006F36F1"/>
    <w:rsid w:val="006F39BF"/>
    <w:rsid w:val="006F43AC"/>
    <w:rsid w:val="006F451E"/>
    <w:rsid w:val="006F5A5E"/>
    <w:rsid w:val="006F5FAA"/>
    <w:rsid w:val="006F65A9"/>
    <w:rsid w:val="006F67C5"/>
    <w:rsid w:val="006F7166"/>
    <w:rsid w:val="006F7ED6"/>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B0D"/>
    <w:rsid w:val="00710857"/>
    <w:rsid w:val="00710EED"/>
    <w:rsid w:val="00711005"/>
    <w:rsid w:val="00711796"/>
    <w:rsid w:val="00711C4E"/>
    <w:rsid w:val="00712360"/>
    <w:rsid w:val="0071253A"/>
    <w:rsid w:val="007137B8"/>
    <w:rsid w:val="00713B80"/>
    <w:rsid w:val="007140D1"/>
    <w:rsid w:val="00714F62"/>
    <w:rsid w:val="00715403"/>
    <w:rsid w:val="0071593D"/>
    <w:rsid w:val="00715963"/>
    <w:rsid w:val="00715B3E"/>
    <w:rsid w:val="00715D61"/>
    <w:rsid w:val="00717158"/>
    <w:rsid w:val="00717537"/>
    <w:rsid w:val="00717552"/>
    <w:rsid w:val="007218C9"/>
    <w:rsid w:val="00721F56"/>
    <w:rsid w:val="00721F65"/>
    <w:rsid w:val="00722077"/>
    <w:rsid w:val="00722486"/>
    <w:rsid w:val="00723415"/>
    <w:rsid w:val="00723DE5"/>
    <w:rsid w:val="0072414D"/>
    <w:rsid w:val="007251DC"/>
    <w:rsid w:val="00725780"/>
    <w:rsid w:val="007262B7"/>
    <w:rsid w:val="00726F03"/>
    <w:rsid w:val="00727275"/>
    <w:rsid w:val="00727C0C"/>
    <w:rsid w:val="0073039E"/>
    <w:rsid w:val="007303B4"/>
    <w:rsid w:val="00730682"/>
    <w:rsid w:val="007315F9"/>
    <w:rsid w:val="007319B5"/>
    <w:rsid w:val="00734516"/>
    <w:rsid w:val="00734BAE"/>
    <w:rsid w:val="007350F2"/>
    <w:rsid w:val="007357D7"/>
    <w:rsid w:val="00736032"/>
    <w:rsid w:val="00736F6D"/>
    <w:rsid w:val="00737694"/>
    <w:rsid w:val="007376DE"/>
    <w:rsid w:val="00737C95"/>
    <w:rsid w:val="00737D1F"/>
    <w:rsid w:val="00740A17"/>
    <w:rsid w:val="00742E22"/>
    <w:rsid w:val="00743662"/>
    <w:rsid w:val="00743977"/>
    <w:rsid w:val="007440AB"/>
    <w:rsid w:val="00745237"/>
    <w:rsid w:val="00745BCD"/>
    <w:rsid w:val="007461B4"/>
    <w:rsid w:val="007464BA"/>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588"/>
    <w:rsid w:val="00756FFB"/>
    <w:rsid w:val="00757961"/>
    <w:rsid w:val="0076046A"/>
    <w:rsid w:val="00762C42"/>
    <w:rsid w:val="00763672"/>
    <w:rsid w:val="00765638"/>
    <w:rsid w:val="00766E27"/>
    <w:rsid w:val="00767348"/>
    <w:rsid w:val="00767779"/>
    <w:rsid w:val="00767CA3"/>
    <w:rsid w:val="0077074C"/>
    <w:rsid w:val="00771A02"/>
    <w:rsid w:val="00771F5B"/>
    <w:rsid w:val="00772D81"/>
    <w:rsid w:val="00775369"/>
    <w:rsid w:val="00780199"/>
    <w:rsid w:val="00780D06"/>
    <w:rsid w:val="0078174A"/>
    <w:rsid w:val="007817B0"/>
    <w:rsid w:val="007818EB"/>
    <w:rsid w:val="00781B02"/>
    <w:rsid w:val="00782731"/>
    <w:rsid w:val="0078338B"/>
    <w:rsid w:val="007838AC"/>
    <w:rsid w:val="00784326"/>
    <w:rsid w:val="007857D1"/>
    <w:rsid w:val="00786C7D"/>
    <w:rsid w:val="00786FFA"/>
    <w:rsid w:val="007870D3"/>
    <w:rsid w:val="00787FD5"/>
    <w:rsid w:val="0079052E"/>
    <w:rsid w:val="0079212C"/>
    <w:rsid w:val="00792E9C"/>
    <w:rsid w:val="00793564"/>
    <w:rsid w:val="00794DB3"/>
    <w:rsid w:val="007953F5"/>
    <w:rsid w:val="00795A56"/>
    <w:rsid w:val="0079632F"/>
    <w:rsid w:val="00797200"/>
    <w:rsid w:val="007A0338"/>
    <w:rsid w:val="007A04CB"/>
    <w:rsid w:val="007A09DC"/>
    <w:rsid w:val="007A1674"/>
    <w:rsid w:val="007A19D8"/>
    <w:rsid w:val="007A1F3B"/>
    <w:rsid w:val="007A2442"/>
    <w:rsid w:val="007A3716"/>
    <w:rsid w:val="007A6C57"/>
    <w:rsid w:val="007A7113"/>
    <w:rsid w:val="007A751A"/>
    <w:rsid w:val="007A75D2"/>
    <w:rsid w:val="007A7D08"/>
    <w:rsid w:val="007A7ED6"/>
    <w:rsid w:val="007A7F99"/>
    <w:rsid w:val="007B03D9"/>
    <w:rsid w:val="007B16DC"/>
    <w:rsid w:val="007B1A72"/>
    <w:rsid w:val="007B34F6"/>
    <w:rsid w:val="007B3B0E"/>
    <w:rsid w:val="007B3C7C"/>
    <w:rsid w:val="007B3F28"/>
    <w:rsid w:val="007B47E8"/>
    <w:rsid w:val="007B502D"/>
    <w:rsid w:val="007B5CEA"/>
    <w:rsid w:val="007B5ED5"/>
    <w:rsid w:val="007B60ED"/>
    <w:rsid w:val="007B6165"/>
    <w:rsid w:val="007B7AEE"/>
    <w:rsid w:val="007B7DA7"/>
    <w:rsid w:val="007B7DE1"/>
    <w:rsid w:val="007C0CE4"/>
    <w:rsid w:val="007C0EC8"/>
    <w:rsid w:val="007C3A22"/>
    <w:rsid w:val="007C3BA5"/>
    <w:rsid w:val="007C41D7"/>
    <w:rsid w:val="007C672A"/>
    <w:rsid w:val="007C6902"/>
    <w:rsid w:val="007D218D"/>
    <w:rsid w:val="007D2CDD"/>
    <w:rsid w:val="007D325A"/>
    <w:rsid w:val="007D35EE"/>
    <w:rsid w:val="007D41EC"/>
    <w:rsid w:val="007D53A1"/>
    <w:rsid w:val="007D59D5"/>
    <w:rsid w:val="007D5A53"/>
    <w:rsid w:val="007D5BC5"/>
    <w:rsid w:val="007D698C"/>
    <w:rsid w:val="007D6C1F"/>
    <w:rsid w:val="007D7FC0"/>
    <w:rsid w:val="007E0347"/>
    <w:rsid w:val="007E09BE"/>
    <w:rsid w:val="007E0EAA"/>
    <w:rsid w:val="007E11B5"/>
    <w:rsid w:val="007E1294"/>
    <w:rsid w:val="007E1C3E"/>
    <w:rsid w:val="007E3620"/>
    <w:rsid w:val="007E405E"/>
    <w:rsid w:val="007E4857"/>
    <w:rsid w:val="007E5101"/>
    <w:rsid w:val="007E5263"/>
    <w:rsid w:val="007E560B"/>
    <w:rsid w:val="007E6912"/>
    <w:rsid w:val="007E6BB3"/>
    <w:rsid w:val="007E73EE"/>
    <w:rsid w:val="007E748E"/>
    <w:rsid w:val="007E7EF7"/>
    <w:rsid w:val="007F0219"/>
    <w:rsid w:val="007F02D0"/>
    <w:rsid w:val="007F0364"/>
    <w:rsid w:val="007F038F"/>
    <w:rsid w:val="007F044D"/>
    <w:rsid w:val="007F0EFB"/>
    <w:rsid w:val="007F105F"/>
    <w:rsid w:val="007F177C"/>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22B"/>
    <w:rsid w:val="0080136A"/>
    <w:rsid w:val="008014C1"/>
    <w:rsid w:val="008026C8"/>
    <w:rsid w:val="008026FB"/>
    <w:rsid w:val="00802AD4"/>
    <w:rsid w:val="008032EF"/>
    <w:rsid w:val="0080455E"/>
    <w:rsid w:val="00805031"/>
    <w:rsid w:val="00805E23"/>
    <w:rsid w:val="00806583"/>
    <w:rsid w:val="00807254"/>
    <w:rsid w:val="00807471"/>
    <w:rsid w:val="008105EC"/>
    <w:rsid w:val="0081196C"/>
    <w:rsid w:val="00812BA1"/>
    <w:rsid w:val="00812C3A"/>
    <w:rsid w:val="008133EB"/>
    <w:rsid w:val="008163AA"/>
    <w:rsid w:val="0081681D"/>
    <w:rsid w:val="00816A38"/>
    <w:rsid w:val="00817901"/>
    <w:rsid w:val="00817F5A"/>
    <w:rsid w:val="0082019B"/>
    <w:rsid w:val="00820A2B"/>
    <w:rsid w:val="0082152E"/>
    <w:rsid w:val="00821869"/>
    <w:rsid w:val="00823048"/>
    <w:rsid w:val="008233B1"/>
    <w:rsid w:val="00825389"/>
    <w:rsid w:val="00825509"/>
    <w:rsid w:val="0082601F"/>
    <w:rsid w:val="00826260"/>
    <w:rsid w:val="0082651D"/>
    <w:rsid w:val="00830CC8"/>
    <w:rsid w:val="00830FC1"/>
    <w:rsid w:val="0083183A"/>
    <w:rsid w:val="008318F9"/>
    <w:rsid w:val="00831BF5"/>
    <w:rsid w:val="00833A89"/>
    <w:rsid w:val="00833C10"/>
    <w:rsid w:val="00833CB4"/>
    <w:rsid w:val="00834644"/>
    <w:rsid w:val="00834870"/>
    <w:rsid w:val="008349F1"/>
    <w:rsid w:val="00834AF6"/>
    <w:rsid w:val="00834BB5"/>
    <w:rsid w:val="00836892"/>
    <w:rsid w:val="00836961"/>
    <w:rsid w:val="008404A9"/>
    <w:rsid w:val="008406D8"/>
    <w:rsid w:val="00840863"/>
    <w:rsid w:val="008411B8"/>
    <w:rsid w:val="008422DB"/>
    <w:rsid w:val="008424A0"/>
    <w:rsid w:val="00843625"/>
    <w:rsid w:val="00843B03"/>
    <w:rsid w:val="00843B64"/>
    <w:rsid w:val="00843D89"/>
    <w:rsid w:val="00843DA1"/>
    <w:rsid w:val="00844CC8"/>
    <w:rsid w:val="0084508A"/>
    <w:rsid w:val="008458C3"/>
    <w:rsid w:val="0084603F"/>
    <w:rsid w:val="0084653C"/>
    <w:rsid w:val="00846DD5"/>
    <w:rsid w:val="00846E73"/>
    <w:rsid w:val="008501C6"/>
    <w:rsid w:val="00851532"/>
    <w:rsid w:val="008518AB"/>
    <w:rsid w:val="00851CAA"/>
    <w:rsid w:val="00852C77"/>
    <w:rsid w:val="00853416"/>
    <w:rsid w:val="00853FC6"/>
    <w:rsid w:val="008542F4"/>
    <w:rsid w:val="00855694"/>
    <w:rsid w:val="008561A5"/>
    <w:rsid w:val="008578A1"/>
    <w:rsid w:val="00860BE3"/>
    <w:rsid w:val="00860C79"/>
    <w:rsid w:val="00861A05"/>
    <w:rsid w:val="00862961"/>
    <w:rsid w:val="008634C8"/>
    <w:rsid w:val="00864B38"/>
    <w:rsid w:val="00865AB8"/>
    <w:rsid w:val="0086631A"/>
    <w:rsid w:val="00867227"/>
    <w:rsid w:val="008674D0"/>
    <w:rsid w:val="0086780B"/>
    <w:rsid w:val="00870167"/>
    <w:rsid w:val="00870267"/>
    <w:rsid w:val="00870B87"/>
    <w:rsid w:val="00872186"/>
    <w:rsid w:val="008737AE"/>
    <w:rsid w:val="00874275"/>
    <w:rsid w:val="008757BD"/>
    <w:rsid w:val="0087635D"/>
    <w:rsid w:val="0087771F"/>
    <w:rsid w:val="008778AC"/>
    <w:rsid w:val="00877AC8"/>
    <w:rsid w:val="00880982"/>
    <w:rsid w:val="008811FC"/>
    <w:rsid w:val="00881462"/>
    <w:rsid w:val="00882311"/>
    <w:rsid w:val="00882A68"/>
    <w:rsid w:val="00882E25"/>
    <w:rsid w:val="00883637"/>
    <w:rsid w:val="00884315"/>
    <w:rsid w:val="00884580"/>
    <w:rsid w:val="008846ED"/>
    <w:rsid w:val="00884722"/>
    <w:rsid w:val="008848B0"/>
    <w:rsid w:val="00884FDB"/>
    <w:rsid w:val="00885208"/>
    <w:rsid w:val="0088597D"/>
    <w:rsid w:val="00885A97"/>
    <w:rsid w:val="0088639C"/>
    <w:rsid w:val="00886542"/>
    <w:rsid w:val="0088693A"/>
    <w:rsid w:val="00886BFC"/>
    <w:rsid w:val="0089008B"/>
    <w:rsid w:val="0089106A"/>
    <w:rsid w:val="008920E9"/>
    <w:rsid w:val="008931F2"/>
    <w:rsid w:val="00893651"/>
    <w:rsid w:val="00893A80"/>
    <w:rsid w:val="0089447E"/>
    <w:rsid w:val="00894E35"/>
    <w:rsid w:val="0089567B"/>
    <w:rsid w:val="00896703"/>
    <w:rsid w:val="00897083"/>
    <w:rsid w:val="0089728E"/>
    <w:rsid w:val="00897349"/>
    <w:rsid w:val="008A01DE"/>
    <w:rsid w:val="008A0EFF"/>
    <w:rsid w:val="008A1E48"/>
    <w:rsid w:val="008A2CDC"/>
    <w:rsid w:val="008A3236"/>
    <w:rsid w:val="008A3CFF"/>
    <w:rsid w:val="008A4BF2"/>
    <w:rsid w:val="008A521F"/>
    <w:rsid w:val="008A6C02"/>
    <w:rsid w:val="008A792E"/>
    <w:rsid w:val="008A7B82"/>
    <w:rsid w:val="008B0590"/>
    <w:rsid w:val="008B2B31"/>
    <w:rsid w:val="008B2C55"/>
    <w:rsid w:val="008B433D"/>
    <w:rsid w:val="008B5484"/>
    <w:rsid w:val="008B7634"/>
    <w:rsid w:val="008B7DB0"/>
    <w:rsid w:val="008B7F50"/>
    <w:rsid w:val="008C0662"/>
    <w:rsid w:val="008C211B"/>
    <w:rsid w:val="008C319E"/>
    <w:rsid w:val="008C3D24"/>
    <w:rsid w:val="008C4128"/>
    <w:rsid w:val="008C51F0"/>
    <w:rsid w:val="008C55C3"/>
    <w:rsid w:val="008C670D"/>
    <w:rsid w:val="008C759B"/>
    <w:rsid w:val="008C79DB"/>
    <w:rsid w:val="008C7E40"/>
    <w:rsid w:val="008D084B"/>
    <w:rsid w:val="008D1105"/>
    <w:rsid w:val="008D163D"/>
    <w:rsid w:val="008D17A0"/>
    <w:rsid w:val="008D2EBC"/>
    <w:rsid w:val="008D3685"/>
    <w:rsid w:val="008D422C"/>
    <w:rsid w:val="008D4814"/>
    <w:rsid w:val="008D4965"/>
    <w:rsid w:val="008D4FD3"/>
    <w:rsid w:val="008D7656"/>
    <w:rsid w:val="008D76CC"/>
    <w:rsid w:val="008D77DC"/>
    <w:rsid w:val="008E0E3C"/>
    <w:rsid w:val="008E1381"/>
    <w:rsid w:val="008E164F"/>
    <w:rsid w:val="008E2928"/>
    <w:rsid w:val="008E3A01"/>
    <w:rsid w:val="008E3EAD"/>
    <w:rsid w:val="008E3FE0"/>
    <w:rsid w:val="008E4741"/>
    <w:rsid w:val="008E5380"/>
    <w:rsid w:val="008E5ECF"/>
    <w:rsid w:val="008E6285"/>
    <w:rsid w:val="008E6642"/>
    <w:rsid w:val="008E7E88"/>
    <w:rsid w:val="008F1585"/>
    <w:rsid w:val="008F2550"/>
    <w:rsid w:val="008F3CAA"/>
    <w:rsid w:val="008F4626"/>
    <w:rsid w:val="008F4A3A"/>
    <w:rsid w:val="008F630C"/>
    <w:rsid w:val="008F6C89"/>
    <w:rsid w:val="008F6CDC"/>
    <w:rsid w:val="008F73A3"/>
    <w:rsid w:val="00901ADF"/>
    <w:rsid w:val="00901EBC"/>
    <w:rsid w:val="00903059"/>
    <w:rsid w:val="009030EA"/>
    <w:rsid w:val="009036FA"/>
    <w:rsid w:val="00903A3A"/>
    <w:rsid w:val="00904F3B"/>
    <w:rsid w:val="00905C60"/>
    <w:rsid w:val="00906E8E"/>
    <w:rsid w:val="0090703E"/>
    <w:rsid w:val="009073CB"/>
    <w:rsid w:val="00907AA9"/>
    <w:rsid w:val="0091061E"/>
    <w:rsid w:val="0091272E"/>
    <w:rsid w:val="009149B0"/>
    <w:rsid w:val="00914D13"/>
    <w:rsid w:val="00915944"/>
    <w:rsid w:val="00916181"/>
    <w:rsid w:val="00917EF8"/>
    <w:rsid w:val="009209EB"/>
    <w:rsid w:val="00920B5E"/>
    <w:rsid w:val="00921A25"/>
    <w:rsid w:val="00921C79"/>
    <w:rsid w:val="009225CB"/>
    <w:rsid w:val="009227AB"/>
    <w:rsid w:val="009237CB"/>
    <w:rsid w:val="00924730"/>
    <w:rsid w:val="00925089"/>
    <w:rsid w:val="00925F93"/>
    <w:rsid w:val="009261A6"/>
    <w:rsid w:val="009266AA"/>
    <w:rsid w:val="009309EC"/>
    <w:rsid w:val="009311F7"/>
    <w:rsid w:val="0093346F"/>
    <w:rsid w:val="00934EBB"/>
    <w:rsid w:val="009351BA"/>
    <w:rsid w:val="0093590A"/>
    <w:rsid w:val="009359D7"/>
    <w:rsid w:val="00935BDC"/>
    <w:rsid w:val="00935C27"/>
    <w:rsid w:val="00935F02"/>
    <w:rsid w:val="00936383"/>
    <w:rsid w:val="00936AD7"/>
    <w:rsid w:val="00936F0E"/>
    <w:rsid w:val="00937BDB"/>
    <w:rsid w:val="00937D5F"/>
    <w:rsid w:val="00937D99"/>
    <w:rsid w:val="00940682"/>
    <w:rsid w:val="00940972"/>
    <w:rsid w:val="0094161E"/>
    <w:rsid w:val="00942F85"/>
    <w:rsid w:val="00943569"/>
    <w:rsid w:val="00943736"/>
    <w:rsid w:val="00943A77"/>
    <w:rsid w:val="0094482F"/>
    <w:rsid w:val="00945F14"/>
    <w:rsid w:val="00947175"/>
    <w:rsid w:val="009476E5"/>
    <w:rsid w:val="00947758"/>
    <w:rsid w:val="00950029"/>
    <w:rsid w:val="00950D9D"/>
    <w:rsid w:val="00951541"/>
    <w:rsid w:val="0095181D"/>
    <w:rsid w:val="00952415"/>
    <w:rsid w:val="009541B9"/>
    <w:rsid w:val="0095426C"/>
    <w:rsid w:val="0095518C"/>
    <w:rsid w:val="00955C67"/>
    <w:rsid w:val="00955D98"/>
    <w:rsid w:val="00955F0A"/>
    <w:rsid w:val="009560A5"/>
    <w:rsid w:val="00956CF8"/>
    <w:rsid w:val="00957314"/>
    <w:rsid w:val="00957D45"/>
    <w:rsid w:val="009612D4"/>
    <w:rsid w:val="00961CB8"/>
    <w:rsid w:val="00963C75"/>
    <w:rsid w:val="00963E35"/>
    <w:rsid w:val="00964432"/>
    <w:rsid w:val="009667B9"/>
    <w:rsid w:val="00966CF6"/>
    <w:rsid w:val="009705CB"/>
    <w:rsid w:val="00970BF4"/>
    <w:rsid w:val="00971898"/>
    <w:rsid w:val="0097231C"/>
    <w:rsid w:val="0097334D"/>
    <w:rsid w:val="00973428"/>
    <w:rsid w:val="00973839"/>
    <w:rsid w:val="00973EC3"/>
    <w:rsid w:val="0097452B"/>
    <w:rsid w:val="009745BC"/>
    <w:rsid w:val="00975DA1"/>
    <w:rsid w:val="00977882"/>
    <w:rsid w:val="00980142"/>
    <w:rsid w:val="009817A2"/>
    <w:rsid w:val="009818CD"/>
    <w:rsid w:val="00981BF3"/>
    <w:rsid w:val="00981ECB"/>
    <w:rsid w:val="00981F07"/>
    <w:rsid w:val="00983C92"/>
    <w:rsid w:val="0098409D"/>
    <w:rsid w:val="00984A05"/>
    <w:rsid w:val="00984A64"/>
    <w:rsid w:val="009859AF"/>
    <w:rsid w:val="0098659F"/>
    <w:rsid w:val="00986D9C"/>
    <w:rsid w:val="00987187"/>
    <w:rsid w:val="009879E9"/>
    <w:rsid w:val="00990225"/>
    <w:rsid w:val="00990480"/>
    <w:rsid w:val="00990B94"/>
    <w:rsid w:val="00991457"/>
    <w:rsid w:val="00991977"/>
    <w:rsid w:val="00992894"/>
    <w:rsid w:val="00992C27"/>
    <w:rsid w:val="0099319F"/>
    <w:rsid w:val="00993228"/>
    <w:rsid w:val="009935D1"/>
    <w:rsid w:val="00993D34"/>
    <w:rsid w:val="00994F80"/>
    <w:rsid w:val="00995130"/>
    <w:rsid w:val="00995887"/>
    <w:rsid w:val="00996EBB"/>
    <w:rsid w:val="00997136"/>
    <w:rsid w:val="00997496"/>
    <w:rsid w:val="00997B76"/>
    <w:rsid w:val="00997F19"/>
    <w:rsid w:val="009A04C5"/>
    <w:rsid w:val="009A15A5"/>
    <w:rsid w:val="009A2CD5"/>
    <w:rsid w:val="009A30F7"/>
    <w:rsid w:val="009A364A"/>
    <w:rsid w:val="009A3D22"/>
    <w:rsid w:val="009A42CF"/>
    <w:rsid w:val="009A4B52"/>
    <w:rsid w:val="009A5957"/>
    <w:rsid w:val="009A6A9B"/>
    <w:rsid w:val="009A7D24"/>
    <w:rsid w:val="009B2760"/>
    <w:rsid w:val="009B34EF"/>
    <w:rsid w:val="009B35C7"/>
    <w:rsid w:val="009B3D6D"/>
    <w:rsid w:val="009B4935"/>
    <w:rsid w:val="009B4A85"/>
    <w:rsid w:val="009B4B6A"/>
    <w:rsid w:val="009B50AD"/>
    <w:rsid w:val="009B535D"/>
    <w:rsid w:val="009B55AF"/>
    <w:rsid w:val="009B5F08"/>
    <w:rsid w:val="009B683F"/>
    <w:rsid w:val="009B6FDC"/>
    <w:rsid w:val="009B73EA"/>
    <w:rsid w:val="009B7948"/>
    <w:rsid w:val="009C0BA4"/>
    <w:rsid w:val="009C0C1C"/>
    <w:rsid w:val="009C206B"/>
    <w:rsid w:val="009C257B"/>
    <w:rsid w:val="009C277C"/>
    <w:rsid w:val="009C3451"/>
    <w:rsid w:val="009C5AA1"/>
    <w:rsid w:val="009C62CF"/>
    <w:rsid w:val="009C7450"/>
    <w:rsid w:val="009C76E4"/>
    <w:rsid w:val="009C7772"/>
    <w:rsid w:val="009D07EB"/>
    <w:rsid w:val="009D08C6"/>
    <w:rsid w:val="009D1993"/>
    <w:rsid w:val="009D2E2B"/>
    <w:rsid w:val="009D342D"/>
    <w:rsid w:val="009D3C21"/>
    <w:rsid w:val="009D3E38"/>
    <w:rsid w:val="009D3F6D"/>
    <w:rsid w:val="009D4342"/>
    <w:rsid w:val="009D44EB"/>
    <w:rsid w:val="009D5F38"/>
    <w:rsid w:val="009D61C2"/>
    <w:rsid w:val="009D63D7"/>
    <w:rsid w:val="009D752F"/>
    <w:rsid w:val="009D7B5C"/>
    <w:rsid w:val="009D7E20"/>
    <w:rsid w:val="009E037E"/>
    <w:rsid w:val="009E0890"/>
    <w:rsid w:val="009E32B7"/>
    <w:rsid w:val="009E451A"/>
    <w:rsid w:val="009E7B56"/>
    <w:rsid w:val="009E7EAB"/>
    <w:rsid w:val="009F06A2"/>
    <w:rsid w:val="009F08AA"/>
    <w:rsid w:val="009F0911"/>
    <w:rsid w:val="009F2015"/>
    <w:rsid w:val="009F2677"/>
    <w:rsid w:val="009F3479"/>
    <w:rsid w:val="009F3AD7"/>
    <w:rsid w:val="009F3D67"/>
    <w:rsid w:val="009F41F2"/>
    <w:rsid w:val="009F4DA8"/>
    <w:rsid w:val="009F6E6C"/>
    <w:rsid w:val="009F7B34"/>
    <w:rsid w:val="00A00599"/>
    <w:rsid w:val="00A058D9"/>
    <w:rsid w:val="00A0605D"/>
    <w:rsid w:val="00A06257"/>
    <w:rsid w:val="00A06350"/>
    <w:rsid w:val="00A06639"/>
    <w:rsid w:val="00A10056"/>
    <w:rsid w:val="00A111B2"/>
    <w:rsid w:val="00A11E26"/>
    <w:rsid w:val="00A12B70"/>
    <w:rsid w:val="00A12BA7"/>
    <w:rsid w:val="00A12E83"/>
    <w:rsid w:val="00A13421"/>
    <w:rsid w:val="00A13E25"/>
    <w:rsid w:val="00A15195"/>
    <w:rsid w:val="00A151DC"/>
    <w:rsid w:val="00A15775"/>
    <w:rsid w:val="00A15C30"/>
    <w:rsid w:val="00A166CC"/>
    <w:rsid w:val="00A16E53"/>
    <w:rsid w:val="00A17337"/>
    <w:rsid w:val="00A2012F"/>
    <w:rsid w:val="00A20EDA"/>
    <w:rsid w:val="00A22ACE"/>
    <w:rsid w:val="00A22EE7"/>
    <w:rsid w:val="00A22FF0"/>
    <w:rsid w:val="00A2387E"/>
    <w:rsid w:val="00A23D9B"/>
    <w:rsid w:val="00A23DF8"/>
    <w:rsid w:val="00A2450C"/>
    <w:rsid w:val="00A24F4D"/>
    <w:rsid w:val="00A25475"/>
    <w:rsid w:val="00A26B3A"/>
    <w:rsid w:val="00A270BA"/>
    <w:rsid w:val="00A27327"/>
    <w:rsid w:val="00A27BDE"/>
    <w:rsid w:val="00A30191"/>
    <w:rsid w:val="00A30B81"/>
    <w:rsid w:val="00A31FE2"/>
    <w:rsid w:val="00A33D90"/>
    <w:rsid w:val="00A3458E"/>
    <w:rsid w:val="00A34611"/>
    <w:rsid w:val="00A35476"/>
    <w:rsid w:val="00A3560E"/>
    <w:rsid w:val="00A365D2"/>
    <w:rsid w:val="00A368F5"/>
    <w:rsid w:val="00A36F45"/>
    <w:rsid w:val="00A3779A"/>
    <w:rsid w:val="00A37F28"/>
    <w:rsid w:val="00A41079"/>
    <w:rsid w:val="00A422B9"/>
    <w:rsid w:val="00A423D0"/>
    <w:rsid w:val="00A427AC"/>
    <w:rsid w:val="00A42CEE"/>
    <w:rsid w:val="00A4337E"/>
    <w:rsid w:val="00A440C0"/>
    <w:rsid w:val="00A457E0"/>
    <w:rsid w:val="00A45DFC"/>
    <w:rsid w:val="00A46152"/>
    <w:rsid w:val="00A4615C"/>
    <w:rsid w:val="00A471D9"/>
    <w:rsid w:val="00A47251"/>
    <w:rsid w:val="00A5087D"/>
    <w:rsid w:val="00A51500"/>
    <w:rsid w:val="00A51853"/>
    <w:rsid w:val="00A51E8E"/>
    <w:rsid w:val="00A51EDC"/>
    <w:rsid w:val="00A52B7C"/>
    <w:rsid w:val="00A53AB2"/>
    <w:rsid w:val="00A53E3A"/>
    <w:rsid w:val="00A54729"/>
    <w:rsid w:val="00A55B2A"/>
    <w:rsid w:val="00A55F42"/>
    <w:rsid w:val="00A57172"/>
    <w:rsid w:val="00A57E2C"/>
    <w:rsid w:val="00A57EC4"/>
    <w:rsid w:val="00A57FC2"/>
    <w:rsid w:val="00A60341"/>
    <w:rsid w:val="00A60898"/>
    <w:rsid w:val="00A60F92"/>
    <w:rsid w:val="00A620D2"/>
    <w:rsid w:val="00A62159"/>
    <w:rsid w:val="00A62360"/>
    <w:rsid w:val="00A627EF"/>
    <w:rsid w:val="00A636D6"/>
    <w:rsid w:val="00A63717"/>
    <w:rsid w:val="00A64868"/>
    <w:rsid w:val="00A64DED"/>
    <w:rsid w:val="00A65E22"/>
    <w:rsid w:val="00A65FBA"/>
    <w:rsid w:val="00A6653F"/>
    <w:rsid w:val="00A665AD"/>
    <w:rsid w:val="00A7008D"/>
    <w:rsid w:val="00A7089E"/>
    <w:rsid w:val="00A73158"/>
    <w:rsid w:val="00A731A6"/>
    <w:rsid w:val="00A73287"/>
    <w:rsid w:val="00A734B0"/>
    <w:rsid w:val="00A73FF0"/>
    <w:rsid w:val="00A745FE"/>
    <w:rsid w:val="00A74988"/>
    <w:rsid w:val="00A755D7"/>
    <w:rsid w:val="00A75999"/>
    <w:rsid w:val="00A77796"/>
    <w:rsid w:val="00A80970"/>
    <w:rsid w:val="00A80E53"/>
    <w:rsid w:val="00A812D1"/>
    <w:rsid w:val="00A81B55"/>
    <w:rsid w:val="00A82860"/>
    <w:rsid w:val="00A82D70"/>
    <w:rsid w:val="00A8391F"/>
    <w:rsid w:val="00A84B17"/>
    <w:rsid w:val="00A84EE1"/>
    <w:rsid w:val="00A8573F"/>
    <w:rsid w:val="00A85D44"/>
    <w:rsid w:val="00A85E62"/>
    <w:rsid w:val="00A8612E"/>
    <w:rsid w:val="00A86CB2"/>
    <w:rsid w:val="00A8720D"/>
    <w:rsid w:val="00A87B2F"/>
    <w:rsid w:val="00A87FCA"/>
    <w:rsid w:val="00A91003"/>
    <w:rsid w:val="00A915FE"/>
    <w:rsid w:val="00A926BA"/>
    <w:rsid w:val="00A926EC"/>
    <w:rsid w:val="00A92B0A"/>
    <w:rsid w:val="00A92B51"/>
    <w:rsid w:val="00A92D83"/>
    <w:rsid w:val="00A933B2"/>
    <w:rsid w:val="00A9369F"/>
    <w:rsid w:val="00A937CA"/>
    <w:rsid w:val="00A93B21"/>
    <w:rsid w:val="00A94972"/>
    <w:rsid w:val="00A94A0A"/>
    <w:rsid w:val="00A95187"/>
    <w:rsid w:val="00A954CE"/>
    <w:rsid w:val="00A95705"/>
    <w:rsid w:val="00A960B7"/>
    <w:rsid w:val="00A96423"/>
    <w:rsid w:val="00AA000F"/>
    <w:rsid w:val="00AA0E28"/>
    <w:rsid w:val="00AA160A"/>
    <w:rsid w:val="00AA2876"/>
    <w:rsid w:val="00AA3B83"/>
    <w:rsid w:val="00AA49E2"/>
    <w:rsid w:val="00AA52AB"/>
    <w:rsid w:val="00AA5597"/>
    <w:rsid w:val="00AA691A"/>
    <w:rsid w:val="00AA769D"/>
    <w:rsid w:val="00AB096B"/>
    <w:rsid w:val="00AB123C"/>
    <w:rsid w:val="00AB1980"/>
    <w:rsid w:val="00AB227F"/>
    <w:rsid w:val="00AB257E"/>
    <w:rsid w:val="00AB2823"/>
    <w:rsid w:val="00AB427E"/>
    <w:rsid w:val="00AB43A0"/>
    <w:rsid w:val="00AB4BF2"/>
    <w:rsid w:val="00AB4DFB"/>
    <w:rsid w:val="00AB5B64"/>
    <w:rsid w:val="00AB6244"/>
    <w:rsid w:val="00AB6359"/>
    <w:rsid w:val="00AB6728"/>
    <w:rsid w:val="00AB69CE"/>
    <w:rsid w:val="00AB741C"/>
    <w:rsid w:val="00AC0511"/>
    <w:rsid w:val="00AC0946"/>
    <w:rsid w:val="00AC0B68"/>
    <w:rsid w:val="00AC0FB3"/>
    <w:rsid w:val="00AC1B80"/>
    <w:rsid w:val="00AC2A80"/>
    <w:rsid w:val="00AC4696"/>
    <w:rsid w:val="00AC55B6"/>
    <w:rsid w:val="00AC56AF"/>
    <w:rsid w:val="00AC5D24"/>
    <w:rsid w:val="00AC5E08"/>
    <w:rsid w:val="00AC76A2"/>
    <w:rsid w:val="00AC7D32"/>
    <w:rsid w:val="00AD064D"/>
    <w:rsid w:val="00AD081F"/>
    <w:rsid w:val="00AD0D3D"/>
    <w:rsid w:val="00AD1A4F"/>
    <w:rsid w:val="00AD1D72"/>
    <w:rsid w:val="00AD240E"/>
    <w:rsid w:val="00AD4196"/>
    <w:rsid w:val="00AD44BC"/>
    <w:rsid w:val="00AD5A3E"/>
    <w:rsid w:val="00AD5A43"/>
    <w:rsid w:val="00AD5C0D"/>
    <w:rsid w:val="00AD5F1A"/>
    <w:rsid w:val="00AD793D"/>
    <w:rsid w:val="00AE0F31"/>
    <w:rsid w:val="00AE1233"/>
    <w:rsid w:val="00AE2386"/>
    <w:rsid w:val="00AE2D96"/>
    <w:rsid w:val="00AE3446"/>
    <w:rsid w:val="00AE3FA3"/>
    <w:rsid w:val="00AE40B5"/>
    <w:rsid w:val="00AE42CA"/>
    <w:rsid w:val="00AE4DD3"/>
    <w:rsid w:val="00AE563B"/>
    <w:rsid w:val="00AE7A97"/>
    <w:rsid w:val="00AE7BC5"/>
    <w:rsid w:val="00AE7E83"/>
    <w:rsid w:val="00AF02AD"/>
    <w:rsid w:val="00AF05A4"/>
    <w:rsid w:val="00AF12EC"/>
    <w:rsid w:val="00AF253D"/>
    <w:rsid w:val="00AF2727"/>
    <w:rsid w:val="00AF36C9"/>
    <w:rsid w:val="00AF44D7"/>
    <w:rsid w:val="00AF5C62"/>
    <w:rsid w:val="00AF6243"/>
    <w:rsid w:val="00AF6BC6"/>
    <w:rsid w:val="00B00E30"/>
    <w:rsid w:val="00B0113C"/>
    <w:rsid w:val="00B01DDC"/>
    <w:rsid w:val="00B02770"/>
    <w:rsid w:val="00B043AE"/>
    <w:rsid w:val="00B045C6"/>
    <w:rsid w:val="00B04EA0"/>
    <w:rsid w:val="00B052D3"/>
    <w:rsid w:val="00B05668"/>
    <w:rsid w:val="00B05C96"/>
    <w:rsid w:val="00B06382"/>
    <w:rsid w:val="00B0721F"/>
    <w:rsid w:val="00B078E6"/>
    <w:rsid w:val="00B07B04"/>
    <w:rsid w:val="00B10229"/>
    <w:rsid w:val="00B107E5"/>
    <w:rsid w:val="00B10EEA"/>
    <w:rsid w:val="00B11C59"/>
    <w:rsid w:val="00B12410"/>
    <w:rsid w:val="00B12E09"/>
    <w:rsid w:val="00B13660"/>
    <w:rsid w:val="00B151F9"/>
    <w:rsid w:val="00B155B8"/>
    <w:rsid w:val="00B159F9"/>
    <w:rsid w:val="00B15A2B"/>
    <w:rsid w:val="00B161B6"/>
    <w:rsid w:val="00B16AAF"/>
    <w:rsid w:val="00B17687"/>
    <w:rsid w:val="00B204CB"/>
    <w:rsid w:val="00B2199C"/>
    <w:rsid w:val="00B21BA5"/>
    <w:rsid w:val="00B21BD3"/>
    <w:rsid w:val="00B21CE4"/>
    <w:rsid w:val="00B226E1"/>
    <w:rsid w:val="00B22A79"/>
    <w:rsid w:val="00B22A99"/>
    <w:rsid w:val="00B23223"/>
    <w:rsid w:val="00B24D4A"/>
    <w:rsid w:val="00B253F8"/>
    <w:rsid w:val="00B256E0"/>
    <w:rsid w:val="00B2678A"/>
    <w:rsid w:val="00B27762"/>
    <w:rsid w:val="00B27930"/>
    <w:rsid w:val="00B2794E"/>
    <w:rsid w:val="00B30A76"/>
    <w:rsid w:val="00B31C70"/>
    <w:rsid w:val="00B323DB"/>
    <w:rsid w:val="00B33156"/>
    <w:rsid w:val="00B33227"/>
    <w:rsid w:val="00B3331A"/>
    <w:rsid w:val="00B3337A"/>
    <w:rsid w:val="00B3478A"/>
    <w:rsid w:val="00B35D11"/>
    <w:rsid w:val="00B36041"/>
    <w:rsid w:val="00B361C5"/>
    <w:rsid w:val="00B370F5"/>
    <w:rsid w:val="00B3742E"/>
    <w:rsid w:val="00B377ED"/>
    <w:rsid w:val="00B37FC3"/>
    <w:rsid w:val="00B401EE"/>
    <w:rsid w:val="00B40252"/>
    <w:rsid w:val="00B4165A"/>
    <w:rsid w:val="00B4181E"/>
    <w:rsid w:val="00B41EBF"/>
    <w:rsid w:val="00B41F91"/>
    <w:rsid w:val="00B41FAA"/>
    <w:rsid w:val="00B4210F"/>
    <w:rsid w:val="00B426B2"/>
    <w:rsid w:val="00B43B2E"/>
    <w:rsid w:val="00B440A2"/>
    <w:rsid w:val="00B446E3"/>
    <w:rsid w:val="00B456D2"/>
    <w:rsid w:val="00B46DCF"/>
    <w:rsid w:val="00B46F43"/>
    <w:rsid w:val="00B47EA8"/>
    <w:rsid w:val="00B50BE7"/>
    <w:rsid w:val="00B5136C"/>
    <w:rsid w:val="00B514E4"/>
    <w:rsid w:val="00B51554"/>
    <w:rsid w:val="00B52397"/>
    <w:rsid w:val="00B52F22"/>
    <w:rsid w:val="00B53166"/>
    <w:rsid w:val="00B539EA"/>
    <w:rsid w:val="00B541C0"/>
    <w:rsid w:val="00B547EB"/>
    <w:rsid w:val="00B5637E"/>
    <w:rsid w:val="00B564EF"/>
    <w:rsid w:val="00B570E2"/>
    <w:rsid w:val="00B571C6"/>
    <w:rsid w:val="00B576AF"/>
    <w:rsid w:val="00B6025D"/>
    <w:rsid w:val="00B60B53"/>
    <w:rsid w:val="00B613C4"/>
    <w:rsid w:val="00B613F0"/>
    <w:rsid w:val="00B61757"/>
    <w:rsid w:val="00B61DCC"/>
    <w:rsid w:val="00B61E72"/>
    <w:rsid w:val="00B64B7C"/>
    <w:rsid w:val="00B65431"/>
    <w:rsid w:val="00B65476"/>
    <w:rsid w:val="00B65C3B"/>
    <w:rsid w:val="00B664D0"/>
    <w:rsid w:val="00B6677B"/>
    <w:rsid w:val="00B673CE"/>
    <w:rsid w:val="00B67567"/>
    <w:rsid w:val="00B70EA1"/>
    <w:rsid w:val="00B7118D"/>
    <w:rsid w:val="00B71367"/>
    <w:rsid w:val="00B719AC"/>
    <w:rsid w:val="00B71AFE"/>
    <w:rsid w:val="00B72362"/>
    <w:rsid w:val="00B733D6"/>
    <w:rsid w:val="00B73A96"/>
    <w:rsid w:val="00B758F9"/>
    <w:rsid w:val="00B75FB5"/>
    <w:rsid w:val="00B76525"/>
    <w:rsid w:val="00B767F8"/>
    <w:rsid w:val="00B77568"/>
    <w:rsid w:val="00B77748"/>
    <w:rsid w:val="00B77E31"/>
    <w:rsid w:val="00B77F02"/>
    <w:rsid w:val="00B80174"/>
    <w:rsid w:val="00B803AE"/>
    <w:rsid w:val="00B80C92"/>
    <w:rsid w:val="00B80EB4"/>
    <w:rsid w:val="00B815E1"/>
    <w:rsid w:val="00B82C16"/>
    <w:rsid w:val="00B83307"/>
    <w:rsid w:val="00B838A9"/>
    <w:rsid w:val="00B83C9E"/>
    <w:rsid w:val="00B83EAB"/>
    <w:rsid w:val="00B8493C"/>
    <w:rsid w:val="00B84D34"/>
    <w:rsid w:val="00B85143"/>
    <w:rsid w:val="00B85504"/>
    <w:rsid w:val="00B86731"/>
    <w:rsid w:val="00B867CD"/>
    <w:rsid w:val="00B87458"/>
    <w:rsid w:val="00B904DF"/>
    <w:rsid w:val="00B905EF"/>
    <w:rsid w:val="00B906CE"/>
    <w:rsid w:val="00B909FD"/>
    <w:rsid w:val="00B91391"/>
    <w:rsid w:val="00B91FAF"/>
    <w:rsid w:val="00B921EB"/>
    <w:rsid w:val="00B92A9B"/>
    <w:rsid w:val="00B9369B"/>
    <w:rsid w:val="00B93791"/>
    <w:rsid w:val="00B93A2A"/>
    <w:rsid w:val="00B94021"/>
    <w:rsid w:val="00B947CF"/>
    <w:rsid w:val="00B957CF"/>
    <w:rsid w:val="00B95985"/>
    <w:rsid w:val="00B96034"/>
    <w:rsid w:val="00B969C3"/>
    <w:rsid w:val="00B969EC"/>
    <w:rsid w:val="00BA041A"/>
    <w:rsid w:val="00BA1A8D"/>
    <w:rsid w:val="00BA2045"/>
    <w:rsid w:val="00BA23B7"/>
    <w:rsid w:val="00BA25FB"/>
    <w:rsid w:val="00BA3809"/>
    <w:rsid w:val="00BA42F1"/>
    <w:rsid w:val="00BA7615"/>
    <w:rsid w:val="00BA764E"/>
    <w:rsid w:val="00BB01EE"/>
    <w:rsid w:val="00BB01FE"/>
    <w:rsid w:val="00BB06C1"/>
    <w:rsid w:val="00BB0D8D"/>
    <w:rsid w:val="00BB19C1"/>
    <w:rsid w:val="00BB1D9C"/>
    <w:rsid w:val="00BB1E6D"/>
    <w:rsid w:val="00BB297A"/>
    <w:rsid w:val="00BB3798"/>
    <w:rsid w:val="00BB3DB3"/>
    <w:rsid w:val="00BB5A35"/>
    <w:rsid w:val="00BB644C"/>
    <w:rsid w:val="00BB6712"/>
    <w:rsid w:val="00BB6A50"/>
    <w:rsid w:val="00BC0C95"/>
    <w:rsid w:val="00BC1442"/>
    <w:rsid w:val="00BC17B1"/>
    <w:rsid w:val="00BC201F"/>
    <w:rsid w:val="00BC232E"/>
    <w:rsid w:val="00BC291F"/>
    <w:rsid w:val="00BC3FEA"/>
    <w:rsid w:val="00BC422C"/>
    <w:rsid w:val="00BC4EC1"/>
    <w:rsid w:val="00BC6CE0"/>
    <w:rsid w:val="00BC71CA"/>
    <w:rsid w:val="00BD0830"/>
    <w:rsid w:val="00BD16AD"/>
    <w:rsid w:val="00BD2639"/>
    <w:rsid w:val="00BD27B1"/>
    <w:rsid w:val="00BD2F04"/>
    <w:rsid w:val="00BD3025"/>
    <w:rsid w:val="00BD4279"/>
    <w:rsid w:val="00BD744E"/>
    <w:rsid w:val="00BE046A"/>
    <w:rsid w:val="00BE1459"/>
    <w:rsid w:val="00BE155F"/>
    <w:rsid w:val="00BE195E"/>
    <w:rsid w:val="00BE3A30"/>
    <w:rsid w:val="00BE3C32"/>
    <w:rsid w:val="00BE3F7E"/>
    <w:rsid w:val="00BE54D6"/>
    <w:rsid w:val="00BE599D"/>
    <w:rsid w:val="00BE6351"/>
    <w:rsid w:val="00BE6806"/>
    <w:rsid w:val="00BE6C70"/>
    <w:rsid w:val="00BF01CD"/>
    <w:rsid w:val="00BF3157"/>
    <w:rsid w:val="00BF3982"/>
    <w:rsid w:val="00BF3B4A"/>
    <w:rsid w:val="00BF3C8E"/>
    <w:rsid w:val="00BF4370"/>
    <w:rsid w:val="00BF4542"/>
    <w:rsid w:val="00BF4AB1"/>
    <w:rsid w:val="00BF56DC"/>
    <w:rsid w:val="00BF59B8"/>
    <w:rsid w:val="00BF6A3A"/>
    <w:rsid w:val="00BF6B11"/>
    <w:rsid w:val="00BF6BE8"/>
    <w:rsid w:val="00BF7D5E"/>
    <w:rsid w:val="00C00474"/>
    <w:rsid w:val="00C00869"/>
    <w:rsid w:val="00C00925"/>
    <w:rsid w:val="00C017CB"/>
    <w:rsid w:val="00C01EA2"/>
    <w:rsid w:val="00C025BA"/>
    <w:rsid w:val="00C02859"/>
    <w:rsid w:val="00C036FF"/>
    <w:rsid w:val="00C03712"/>
    <w:rsid w:val="00C03770"/>
    <w:rsid w:val="00C0428D"/>
    <w:rsid w:val="00C047A5"/>
    <w:rsid w:val="00C04C87"/>
    <w:rsid w:val="00C04FB8"/>
    <w:rsid w:val="00C05B34"/>
    <w:rsid w:val="00C06678"/>
    <w:rsid w:val="00C068C4"/>
    <w:rsid w:val="00C070BC"/>
    <w:rsid w:val="00C0789E"/>
    <w:rsid w:val="00C07BD6"/>
    <w:rsid w:val="00C07CF6"/>
    <w:rsid w:val="00C106AD"/>
    <w:rsid w:val="00C1104D"/>
    <w:rsid w:val="00C11793"/>
    <w:rsid w:val="00C11C9F"/>
    <w:rsid w:val="00C11E98"/>
    <w:rsid w:val="00C11ECD"/>
    <w:rsid w:val="00C120E1"/>
    <w:rsid w:val="00C124F5"/>
    <w:rsid w:val="00C12AB3"/>
    <w:rsid w:val="00C1498B"/>
    <w:rsid w:val="00C149A8"/>
    <w:rsid w:val="00C14C42"/>
    <w:rsid w:val="00C156D0"/>
    <w:rsid w:val="00C16D0F"/>
    <w:rsid w:val="00C17436"/>
    <w:rsid w:val="00C1791E"/>
    <w:rsid w:val="00C17B99"/>
    <w:rsid w:val="00C20792"/>
    <w:rsid w:val="00C20843"/>
    <w:rsid w:val="00C2152E"/>
    <w:rsid w:val="00C21768"/>
    <w:rsid w:val="00C21E59"/>
    <w:rsid w:val="00C21EB1"/>
    <w:rsid w:val="00C23372"/>
    <w:rsid w:val="00C238C5"/>
    <w:rsid w:val="00C23AA7"/>
    <w:rsid w:val="00C23EB6"/>
    <w:rsid w:val="00C257AA"/>
    <w:rsid w:val="00C27671"/>
    <w:rsid w:val="00C30618"/>
    <w:rsid w:val="00C30BA4"/>
    <w:rsid w:val="00C31992"/>
    <w:rsid w:val="00C31E35"/>
    <w:rsid w:val="00C3212F"/>
    <w:rsid w:val="00C32E8D"/>
    <w:rsid w:val="00C33371"/>
    <w:rsid w:val="00C336DF"/>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AFD"/>
    <w:rsid w:val="00C41F85"/>
    <w:rsid w:val="00C4299F"/>
    <w:rsid w:val="00C42C56"/>
    <w:rsid w:val="00C42D87"/>
    <w:rsid w:val="00C42FA6"/>
    <w:rsid w:val="00C432B5"/>
    <w:rsid w:val="00C43D28"/>
    <w:rsid w:val="00C43FF1"/>
    <w:rsid w:val="00C456D0"/>
    <w:rsid w:val="00C47504"/>
    <w:rsid w:val="00C47CC7"/>
    <w:rsid w:val="00C50314"/>
    <w:rsid w:val="00C506A1"/>
    <w:rsid w:val="00C50868"/>
    <w:rsid w:val="00C50AEF"/>
    <w:rsid w:val="00C51F06"/>
    <w:rsid w:val="00C5258D"/>
    <w:rsid w:val="00C53175"/>
    <w:rsid w:val="00C53E93"/>
    <w:rsid w:val="00C546B5"/>
    <w:rsid w:val="00C54988"/>
    <w:rsid w:val="00C54DC9"/>
    <w:rsid w:val="00C55774"/>
    <w:rsid w:val="00C55C32"/>
    <w:rsid w:val="00C5614B"/>
    <w:rsid w:val="00C564F5"/>
    <w:rsid w:val="00C56DD8"/>
    <w:rsid w:val="00C570E2"/>
    <w:rsid w:val="00C606A3"/>
    <w:rsid w:val="00C60994"/>
    <w:rsid w:val="00C60A25"/>
    <w:rsid w:val="00C61426"/>
    <w:rsid w:val="00C618D1"/>
    <w:rsid w:val="00C61AF3"/>
    <w:rsid w:val="00C62E06"/>
    <w:rsid w:val="00C632EB"/>
    <w:rsid w:val="00C641E1"/>
    <w:rsid w:val="00C642F4"/>
    <w:rsid w:val="00C64921"/>
    <w:rsid w:val="00C65EC3"/>
    <w:rsid w:val="00C66105"/>
    <w:rsid w:val="00C66720"/>
    <w:rsid w:val="00C67108"/>
    <w:rsid w:val="00C67DD5"/>
    <w:rsid w:val="00C707DB"/>
    <w:rsid w:val="00C70BB2"/>
    <w:rsid w:val="00C71148"/>
    <w:rsid w:val="00C715F3"/>
    <w:rsid w:val="00C7200B"/>
    <w:rsid w:val="00C72754"/>
    <w:rsid w:val="00C73219"/>
    <w:rsid w:val="00C7332C"/>
    <w:rsid w:val="00C73E37"/>
    <w:rsid w:val="00C73E5C"/>
    <w:rsid w:val="00C7595F"/>
    <w:rsid w:val="00C75A4E"/>
    <w:rsid w:val="00C75F2A"/>
    <w:rsid w:val="00C76110"/>
    <w:rsid w:val="00C809D0"/>
    <w:rsid w:val="00C80E89"/>
    <w:rsid w:val="00C82FAE"/>
    <w:rsid w:val="00C82FDA"/>
    <w:rsid w:val="00C86226"/>
    <w:rsid w:val="00C864A3"/>
    <w:rsid w:val="00C87303"/>
    <w:rsid w:val="00C87F7C"/>
    <w:rsid w:val="00C90D92"/>
    <w:rsid w:val="00C91036"/>
    <w:rsid w:val="00C911BD"/>
    <w:rsid w:val="00C91547"/>
    <w:rsid w:val="00C915E6"/>
    <w:rsid w:val="00C93666"/>
    <w:rsid w:val="00C93753"/>
    <w:rsid w:val="00C937B9"/>
    <w:rsid w:val="00C93A07"/>
    <w:rsid w:val="00C93E0D"/>
    <w:rsid w:val="00C93FE0"/>
    <w:rsid w:val="00C9468C"/>
    <w:rsid w:val="00C95ED2"/>
    <w:rsid w:val="00C9627D"/>
    <w:rsid w:val="00C96309"/>
    <w:rsid w:val="00C9702E"/>
    <w:rsid w:val="00C978F9"/>
    <w:rsid w:val="00C97A74"/>
    <w:rsid w:val="00C97E48"/>
    <w:rsid w:val="00CA1DC7"/>
    <w:rsid w:val="00CA2330"/>
    <w:rsid w:val="00CA27B4"/>
    <w:rsid w:val="00CA2AA2"/>
    <w:rsid w:val="00CA2F96"/>
    <w:rsid w:val="00CA319D"/>
    <w:rsid w:val="00CA5E09"/>
    <w:rsid w:val="00CA5F0C"/>
    <w:rsid w:val="00CA6B2C"/>
    <w:rsid w:val="00CB05A0"/>
    <w:rsid w:val="00CB1F4D"/>
    <w:rsid w:val="00CB213B"/>
    <w:rsid w:val="00CB2263"/>
    <w:rsid w:val="00CB2B97"/>
    <w:rsid w:val="00CB2F7C"/>
    <w:rsid w:val="00CB3A23"/>
    <w:rsid w:val="00CB4CB3"/>
    <w:rsid w:val="00CB64A1"/>
    <w:rsid w:val="00CB6782"/>
    <w:rsid w:val="00CB6E20"/>
    <w:rsid w:val="00CB7335"/>
    <w:rsid w:val="00CB795F"/>
    <w:rsid w:val="00CC1410"/>
    <w:rsid w:val="00CC1EFF"/>
    <w:rsid w:val="00CC2E6E"/>
    <w:rsid w:val="00CC3166"/>
    <w:rsid w:val="00CC379D"/>
    <w:rsid w:val="00CC3E39"/>
    <w:rsid w:val="00CC4206"/>
    <w:rsid w:val="00CC45B2"/>
    <w:rsid w:val="00CC5005"/>
    <w:rsid w:val="00CC595A"/>
    <w:rsid w:val="00CC6A25"/>
    <w:rsid w:val="00CC6BDE"/>
    <w:rsid w:val="00CC7595"/>
    <w:rsid w:val="00CC7728"/>
    <w:rsid w:val="00CD0664"/>
    <w:rsid w:val="00CD0BAD"/>
    <w:rsid w:val="00CD0D8D"/>
    <w:rsid w:val="00CD0E82"/>
    <w:rsid w:val="00CD0FCE"/>
    <w:rsid w:val="00CD27B0"/>
    <w:rsid w:val="00CD2B80"/>
    <w:rsid w:val="00CD322B"/>
    <w:rsid w:val="00CD357E"/>
    <w:rsid w:val="00CD35F1"/>
    <w:rsid w:val="00CD35FF"/>
    <w:rsid w:val="00CD3A71"/>
    <w:rsid w:val="00CD3E87"/>
    <w:rsid w:val="00CD5064"/>
    <w:rsid w:val="00CD5C30"/>
    <w:rsid w:val="00CD62CD"/>
    <w:rsid w:val="00CD7919"/>
    <w:rsid w:val="00CE0784"/>
    <w:rsid w:val="00CE0DB5"/>
    <w:rsid w:val="00CE17B7"/>
    <w:rsid w:val="00CE211D"/>
    <w:rsid w:val="00CE2B6B"/>
    <w:rsid w:val="00CE2F39"/>
    <w:rsid w:val="00CE330A"/>
    <w:rsid w:val="00CE36DE"/>
    <w:rsid w:val="00CE589C"/>
    <w:rsid w:val="00CE5E93"/>
    <w:rsid w:val="00CE6F2C"/>
    <w:rsid w:val="00CE6F5D"/>
    <w:rsid w:val="00CE76C3"/>
    <w:rsid w:val="00CF07DF"/>
    <w:rsid w:val="00CF0905"/>
    <w:rsid w:val="00CF0A26"/>
    <w:rsid w:val="00CF0E60"/>
    <w:rsid w:val="00CF16DE"/>
    <w:rsid w:val="00CF177E"/>
    <w:rsid w:val="00CF1BB2"/>
    <w:rsid w:val="00CF1D5A"/>
    <w:rsid w:val="00CF1ECE"/>
    <w:rsid w:val="00CF23C6"/>
    <w:rsid w:val="00CF24C3"/>
    <w:rsid w:val="00CF2866"/>
    <w:rsid w:val="00CF2E2D"/>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D8C"/>
    <w:rsid w:val="00D04722"/>
    <w:rsid w:val="00D04A5D"/>
    <w:rsid w:val="00D055D9"/>
    <w:rsid w:val="00D062CD"/>
    <w:rsid w:val="00D06CBA"/>
    <w:rsid w:val="00D07C17"/>
    <w:rsid w:val="00D11304"/>
    <w:rsid w:val="00D11F71"/>
    <w:rsid w:val="00D12712"/>
    <w:rsid w:val="00D132D8"/>
    <w:rsid w:val="00D13ACD"/>
    <w:rsid w:val="00D13D27"/>
    <w:rsid w:val="00D14196"/>
    <w:rsid w:val="00D14532"/>
    <w:rsid w:val="00D16B07"/>
    <w:rsid w:val="00D16ECB"/>
    <w:rsid w:val="00D21BC6"/>
    <w:rsid w:val="00D2288F"/>
    <w:rsid w:val="00D25DCB"/>
    <w:rsid w:val="00D273EF"/>
    <w:rsid w:val="00D30204"/>
    <w:rsid w:val="00D30263"/>
    <w:rsid w:val="00D30CEF"/>
    <w:rsid w:val="00D30D60"/>
    <w:rsid w:val="00D30ED3"/>
    <w:rsid w:val="00D31202"/>
    <w:rsid w:val="00D32379"/>
    <w:rsid w:val="00D33219"/>
    <w:rsid w:val="00D3389F"/>
    <w:rsid w:val="00D338C3"/>
    <w:rsid w:val="00D33CD2"/>
    <w:rsid w:val="00D33D74"/>
    <w:rsid w:val="00D35011"/>
    <w:rsid w:val="00D35B65"/>
    <w:rsid w:val="00D35C37"/>
    <w:rsid w:val="00D3708D"/>
    <w:rsid w:val="00D37CC4"/>
    <w:rsid w:val="00D37D6A"/>
    <w:rsid w:val="00D40F9F"/>
    <w:rsid w:val="00D42B43"/>
    <w:rsid w:val="00D42BB5"/>
    <w:rsid w:val="00D43224"/>
    <w:rsid w:val="00D43229"/>
    <w:rsid w:val="00D43CAA"/>
    <w:rsid w:val="00D43CC9"/>
    <w:rsid w:val="00D440BB"/>
    <w:rsid w:val="00D4446B"/>
    <w:rsid w:val="00D444F6"/>
    <w:rsid w:val="00D45EEC"/>
    <w:rsid w:val="00D460E7"/>
    <w:rsid w:val="00D462BC"/>
    <w:rsid w:val="00D4632F"/>
    <w:rsid w:val="00D46AFF"/>
    <w:rsid w:val="00D50342"/>
    <w:rsid w:val="00D509B2"/>
    <w:rsid w:val="00D50E07"/>
    <w:rsid w:val="00D51677"/>
    <w:rsid w:val="00D5186B"/>
    <w:rsid w:val="00D5191E"/>
    <w:rsid w:val="00D530C0"/>
    <w:rsid w:val="00D5366E"/>
    <w:rsid w:val="00D53766"/>
    <w:rsid w:val="00D53EAE"/>
    <w:rsid w:val="00D553CB"/>
    <w:rsid w:val="00D555A5"/>
    <w:rsid w:val="00D55F2D"/>
    <w:rsid w:val="00D60725"/>
    <w:rsid w:val="00D6248D"/>
    <w:rsid w:val="00D63CFA"/>
    <w:rsid w:val="00D65A54"/>
    <w:rsid w:val="00D65A5F"/>
    <w:rsid w:val="00D660F5"/>
    <w:rsid w:val="00D6656A"/>
    <w:rsid w:val="00D66D1C"/>
    <w:rsid w:val="00D709A1"/>
    <w:rsid w:val="00D70A6E"/>
    <w:rsid w:val="00D71645"/>
    <w:rsid w:val="00D71BAB"/>
    <w:rsid w:val="00D71CD5"/>
    <w:rsid w:val="00D71D09"/>
    <w:rsid w:val="00D726C7"/>
    <w:rsid w:val="00D7336E"/>
    <w:rsid w:val="00D7369E"/>
    <w:rsid w:val="00D738BB"/>
    <w:rsid w:val="00D73C1E"/>
    <w:rsid w:val="00D74132"/>
    <w:rsid w:val="00D76461"/>
    <w:rsid w:val="00D771DC"/>
    <w:rsid w:val="00D77397"/>
    <w:rsid w:val="00D80D74"/>
    <w:rsid w:val="00D8217E"/>
    <w:rsid w:val="00D83365"/>
    <w:rsid w:val="00D84015"/>
    <w:rsid w:val="00D85B02"/>
    <w:rsid w:val="00D85BFD"/>
    <w:rsid w:val="00D86595"/>
    <w:rsid w:val="00D87AAA"/>
    <w:rsid w:val="00D87F3B"/>
    <w:rsid w:val="00D9056B"/>
    <w:rsid w:val="00D907C2"/>
    <w:rsid w:val="00D90A9C"/>
    <w:rsid w:val="00D90D98"/>
    <w:rsid w:val="00D91271"/>
    <w:rsid w:val="00D91656"/>
    <w:rsid w:val="00D91760"/>
    <w:rsid w:val="00D92EDA"/>
    <w:rsid w:val="00D93D7E"/>
    <w:rsid w:val="00D93F25"/>
    <w:rsid w:val="00D949EE"/>
    <w:rsid w:val="00D95598"/>
    <w:rsid w:val="00D9590E"/>
    <w:rsid w:val="00D95EF3"/>
    <w:rsid w:val="00D96C49"/>
    <w:rsid w:val="00D97BA4"/>
    <w:rsid w:val="00DA00F6"/>
    <w:rsid w:val="00DA1D1F"/>
    <w:rsid w:val="00DA2374"/>
    <w:rsid w:val="00DA242A"/>
    <w:rsid w:val="00DA2BAC"/>
    <w:rsid w:val="00DA3402"/>
    <w:rsid w:val="00DA4608"/>
    <w:rsid w:val="00DA4747"/>
    <w:rsid w:val="00DA599D"/>
    <w:rsid w:val="00DA5BA7"/>
    <w:rsid w:val="00DA5EE6"/>
    <w:rsid w:val="00DA5F82"/>
    <w:rsid w:val="00DA62FE"/>
    <w:rsid w:val="00DA78E3"/>
    <w:rsid w:val="00DB04EA"/>
    <w:rsid w:val="00DB0CAB"/>
    <w:rsid w:val="00DB10E7"/>
    <w:rsid w:val="00DB147C"/>
    <w:rsid w:val="00DB2E60"/>
    <w:rsid w:val="00DB2EB0"/>
    <w:rsid w:val="00DB4B32"/>
    <w:rsid w:val="00DB5DF4"/>
    <w:rsid w:val="00DC07FB"/>
    <w:rsid w:val="00DC1802"/>
    <w:rsid w:val="00DC1E95"/>
    <w:rsid w:val="00DC2762"/>
    <w:rsid w:val="00DC2DF0"/>
    <w:rsid w:val="00DC359B"/>
    <w:rsid w:val="00DC4053"/>
    <w:rsid w:val="00DC49E4"/>
    <w:rsid w:val="00DC62AC"/>
    <w:rsid w:val="00DC66D9"/>
    <w:rsid w:val="00DC7A2C"/>
    <w:rsid w:val="00DC7F97"/>
    <w:rsid w:val="00DD02A8"/>
    <w:rsid w:val="00DD0BFB"/>
    <w:rsid w:val="00DD1195"/>
    <w:rsid w:val="00DD2DCE"/>
    <w:rsid w:val="00DD2F68"/>
    <w:rsid w:val="00DD464B"/>
    <w:rsid w:val="00DD6CA7"/>
    <w:rsid w:val="00DD7CD9"/>
    <w:rsid w:val="00DE0D3C"/>
    <w:rsid w:val="00DE1297"/>
    <w:rsid w:val="00DE1C34"/>
    <w:rsid w:val="00DE1F1B"/>
    <w:rsid w:val="00DE393A"/>
    <w:rsid w:val="00DE4059"/>
    <w:rsid w:val="00DE47B5"/>
    <w:rsid w:val="00DE4997"/>
    <w:rsid w:val="00DE6CAE"/>
    <w:rsid w:val="00DE7B2B"/>
    <w:rsid w:val="00DF094C"/>
    <w:rsid w:val="00DF1422"/>
    <w:rsid w:val="00DF21EC"/>
    <w:rsid w:val="00DF2F8B"/>
    <w:rsid w:val="00DF33B8"/>
    <w:rsid w:val="00DF3635"/>
    <w:rsid w:val="00DF39FB"/>
    <w:rsid w:val="00DF4086"/>
    <w:rsid w:val="00DF49D6"/>
    <w:rsid w:val="00DF4B39"/>
    <w:rsid w:val="00DF4E41"/>
    <w:rsid w:val="00DF60EC"/>
    <w:rsid w:val="00DF6346"/>
    <w:rsid w:val="00DF6E23"/>
    <w:rsid w:val="00DF73D7"/>
    <w:rsid w:val="00E0018E"/>
    <w:rsid w:val="00E0089B"/>
    <w:rsid w:val="00E01881"/>
    <w:rsid w:val="00E0281B"/>
    <w:rsid w:val="00E02FD3"/>
    <w:rsid w:val="00E0301F"/>
    <w:rsid w:val="00E03741"/>
    <w:rsid w:val="00E03F27"/>
    <w:rsid w:val="00E043DB"/>
    <w:rsid w:val="00E04F24"/>
    <w:rsid w:val="00E0732B"/>
    <w:rsid w:val="00E0771F"/>
    <w:rsid w:val="00E078C2"/>
    <w:rsid w:val="00E07BF2"/>
    <w:rsid w:val="00E07D05"/>
    <w:rsid w:val="00E10338"/>
    <w:rsid w:val="00E10576"/>
    <w:rsid w:val="00E1080A"/>
    <w:rsid w:val="00E114E7"/>
    <w:rsid w:val="00E11641"/>
    <w:rsid w:val="00E122DF"/>
    <w:rsid w:val="00E12C06"/>
    <w:rsid w:val="00E15A03"/>
    <w:rsid w:val="00E15C00"/>
    <w:rsid w:val="00E1657E"/>
    <w:rsid w:val="00E16A92"/>
    <w:rsid w:val="00E17756"/>
    <w:rsid w:val="00E17B3E"/>
    <w:rsid w:val="00E204E3"/>
    <w:rsid w:val="00E2189D"/>
    <w:rsid w:val="00E22193"/>
    <w:rsid w:val="00E243B1"/>
    <w:rsid w:val="00E24775"/>
    <w:rsid w:val="00E25D7B"/>
    <w:rsid w:val="00E26C5A"/>
    <w:rsid w:val="00E271C8"/>
    <w:rsid w:val="00E273E2"/>
    <w:rsid w:val="00E3194F"/>
    <w:rsid w:val="00E31A72"/>
    <w:rsid w:val="00E32C5D"/>
    <w:rsid w:val="00E33730"/>
    <w:rsid w:val="00E338EC"/>
    <w:rsid w:val="00E3440D"/>
    <w:rsid w:val="00E34A29"/>
    <w:rsid w:val="00E34CAF"/>
    <w:rsid w:val="00E355A6"/>
    <w:rsid w:val="00E35D06"/>
    <w:rsid w:val="00E367FC"/>
    <w:rsid w:val="00E36AD0"/>
    <w:rsid w:val="00E3746D"/>
    <w:rsid w:val="00E37528"/>
    <w:rsid w:val="00E37587"/>
    <w:rsid w:val="00E37F1F"/>
    <w:rsid w:val="00E40008"/>
    <w:rsid w:val="00E404FE"/>
    <w:rsid w:val="00E41C60"/>
    <w:rsid w:val="00E43977"/>
    <w:rsid w:val="00E446EC"/>
    <w:rsid w:val="00E451E4"/>
    <w:rsid w:val="00E45206"/>
    <w:rsid w:val="00E4533A"/>
    <w:rsid w:val="00E45D9F"/>
    <w:rsid w:val="00E4687F"/>
    <w:rsid w:val="00E5083E"/>
    <w:rsid w:val="00E51143"/>
    <w:rsid w:val="00E51C2F"/>
    <w:rsid w:val="00E51DF6"/>
    <w:rsid w:val="00E53052"/>
    <w:rsid w:val="00E54BD7"/>
    <w:rsid w:val="00E5707E"/>
    <w:rsid w:val="00E57FA2"/>
    <w:rsid w:val="00E6015B"/>
    <w:rsid w:val="00E60459"/>
    <w:rsid w:val="00E606E9"/>
    <w:rsid w:val="00E6071F"/>
    <w:rsid w:val="00E6092D"/>
    <w:rsid w:val="00E60E62"/>
    <w:rsid w:val="00E61000"/>
    <w:rsid w:val="00E61C87"/>
    <w:rsid w:val="00E61D51"/>
    <w:rsid w:val="00E62284"/>
    <w:rsid w:val="00E63B6C"/>
    <w:rsid w:val="00E645A7"/>
    <w:rsid w:val="00E649EA"/>
    <w:rsid w:val="00E650E9"/>
    <w:rsid w:val="00E657E1"/>
    <w:rsid w:val="00E66385"/>
    <w:rsid w:val="00E6663F"/>
    <w:rsid w:val="00E66EAB"/>
    <w:rsid w:val="00E66F26"/>
    <w:rsid w:val="00E66F5C"/>
    <w:rsid w:val="00E67876"/>
    <w:rsid w:val="00E7049B"/>
    <w:rsid w:val="00E708FA"/>
    <w:rsid w:val="00E70F44"/>
    <w:rsid w:val="00E71328"/>
    <w:rsid w:val="00E71400"/>
    <w:rsid w:val="00E71A7A"/>
    <w:rsid w:val="00E71F90"/>
    <w:rsid w:val="00E72392"/>
    <w:rsid w:val="00E727D2"/>
    <w:rsid w:val="00E72825"/>
    <w:rsid w:val="00E72E4F"/>
    <w:rsid w:val="00E73719"/>
    <w:rsid w:val="00E739DC"/>
    <w:rsid w:val="00E73A59"/>
    <w:rsid w:val="00E73ACB"/>
    <w:rsid w:val="00E747AA"/>
    <w:rsid w:val="00E74EF8"/>
    <w:rsid w:val="00E75384"/>
    <w:rsid w:val="00E7620D"/>
    <w:rsid w:val="00E776EF"/>
    <w:rsid w:val="00E779A6"/>
    <w:rsid w:val="00E80591"/>
    <w:rsid w:val="00E81F64"/>
    <w:rsid w:val="00E826FB"/>
    <w:rsid w:val="00E82707"/>
    <w:rsid w:val="00E82805"/>
    <w:rsid w:val="00E8285C"/>
    <w:rsid w:val="00E83FA2"/>
    <w:rsid w:val="00E8563B"/>
    <w:rsid w:val="00E859E3"/>
    <w:rsid w:val="00E85B87"/>
    <w:rsid w:val="00E86300"/>
    <w:rsid w:val="00E86D9D"/>
    <w:rsid w:val="00E8702F"/>
    <w:rsid w:val="00E872CC"/>
    <w:rsid w:val="00E87BD7"/>
    <w:rsid w:val="00E900CD"/>
    <w:rsid w:val="00E90B6F"/>
    <w:rsid w:val="00E90B9F"/>
    <w:rsid w:val="00E91431"/>
    <w:rsid w:val="00E92D64"/>
    <w:rsid w:val="00E92FB0"/>
    <w:rsid w:val="00E932FE"/>
    <w:rsid w:val="00E94DAB"/>
    <w:rsid w:val="00E953E8"/>
    <w:rsid w:val="00E958BF"/>
    <w:rsid w:val="00E958F3"/>
    <w:rsid w:val="00E96F44"/>
    <w:rsid w:val="00E973AC"/>
    <w:rsid w:val="00E9796B"/>
    <w:rsid w:val="00EA08B5"/>
    <w:rsid w:val="00EA0EB3"/>
    <w:rsid w:val="00EA15E9"/>
    <w:rsid w:val="00EA31F4"/>
    <w:rsid w:val="00EA3601"/>
    <w:rsid w:val="00EA3956"/>
    <w:rsid w:val="00EA3B55"/>
    <w:rsid w:val="00EA5F23"/>
    <w:rsid w:val="00EA7353"/>
    <w:rsid w:val="00EA77DE"/>
    <w:rsid w:val="00EB03DC"/>
    <w:rsid w:val="00EB05FF"/>
    <w:rsid w:val="00EB1D67"/>
    <w:rsid w:val="00EB2595"/>
    <w:rsid w:val="00EB3E30"/>
    <w:rsid w:val="00EB5525"/>
    <w:rsid w:val="00EB7330"/>
    <w:rsid w:val="00EB734B"/>
    <w:rsid w:val="00EC0582"/>
    <w:rsid w:val="00EC0819"/>
    <w:rsid w:val="00EC0E56"/>
    <w:rsid w:val="00EC0EA2"/>
    <w:rsid w:val="00EC137A"/>
    <w:rsid w:val="00EC3186"/>
    <w:rsid w:val="00EC56CC"/>
    <w:rsid w:val="00EC6445"/>
    <w:rsid w:val="00EC7980"/>
    <w:rsid w:val="00ED1B36"/>
    <w:rsid w:val="00ED26C3"/>
    <w:rsid w:val="00ED43C6"/>
    <w:rsid w:val="00ED4806"/>
    <w:rsid w:val="00ED7D30"/>
    <w:rsid w:val="00EE016C"/>
    <w:rsid w:val="00EE0888"/>
    <w:rsid w:val="00EE0C40"/>
    <w:rsid w:val="00EE1B9D"/>
    <w:rsid w:val="00EE1DDD"/>
    <w:rsid w:val="00EE24F4"/>
    <w:rsid w:val="00EE2F7D"/>
    <w:rsid w:val="00EE6006"/>
    <w:rsid w:val="00EF0181"/>
    <w:rsid w:val="00EF0253"/>
    <w:rsid w:val="00EF0259"/>
    <w:rsid w:val="00EF06A3"/>
    <w:rsid w:val="00EF06E0"/>
    <w:rsid w:val="00EF10E1"/>
    <w:rsid w:val="00EF5228"/>
    <w:rsid w:val="00EF6392"/>
    <w:rsid w:val="00EF676B"/>
    <w:rsid w:val="00EF6BAC"/>
    <w:rsid w:val="00EF6F13"/>
    <w:rsid w:val="00F01663"/>
    <w:rsid w:val="00F050F5"/>
    <w:rsid w:val="00F0516B"/>
    <w:rsid w:val="00F05551"/>
    <w:rsid w:val="00F06135"/>
    <w:rsid w:val="00F06234"/>
    <w:rsid w:val="00F07EE0"/>
    <w:rsid w:val="00F10325"/>
    <w:rsid w:val="00F10DC0"/>
    <w:rsid w:val="00F11982"/>
    <w:rsid w:val="00F120DE"/>
    <w:rsid w:val="00F1233D"/>
    <w:rsid w:val="00F146DF"/>
    <w:rsid w:val="00F15A43"/>
    <w:rsid w:val="00F16610"/>
    <w:rsid w:val="00F16B1D"/>
    <w:rsid w:val="00F16FE7"/>
    <w:rsid w:val="00F17084"/>
    <w:rsid w:val="00F17383"/>
    <w:rsid w:val="00F20FD4"/>
    <w:rsid w:val="00F2114D"/>
    <w:rsid w:val="00F21214"/>
    <w:rsid w:val="00F21D93"/>
    <w:rsid w:val="00F21E56"/>
    <w:rsid w:val="00F22072"/>
    <w:rsid w:val="00F224F0"/>
    <w:rsid w:val="00F24768"/>
    <w:rsid w:val="00F24DD8"/>
    <w:rsid w:val="00F24E53"/>
    <w:rsid w:val="00F24EF5"/>
    <w:rsid w:val="00F25765"/>
    <w:rsid w:val="00F25808"/>
    <w:rsid w:val="00F25C82"/>
    <w:rsid w:val="00F26CD7"/>
    <w:rsid w:val="00F27350"/>
    <w:rsid w:val="00F27408"/>
    <w:rsid w:val="00F27F5B"/>
    <w:rsid w:val="00F30A9C"/>
    <w:rsid w:val="00F30B89"/>
    <w:rsid w:val="00F33AA4"/>
    <w:rsid w:val="00F3422D"/>
    <w:rsid w:val="00F3561F"/>
    <w:rsid w:val="00F356BB"/>
    <w:rsid w:val="00F361BA"/>
    <w:rsid w:val="00F361BB"/>
    <w:rsid w:val="00F3662E"/>
    <w:rsid w:val="00F36BD5"/>
    <w:rsid w:val="00F36E00"/>
    <w:rsid w:val="00F37A6F"/>
    <w:rsid w:val="00F40103"/>
    <w:rsid w:val="00F402C5"/>
    <w:rsid w:val="00F4051E"/>
    <w:rsid w:val="00F40545"/>
    <w:rsid w:val="00F40ECC"/>
    <w:rsid w:val="00F4179F"/>
    <w:rsid w:val="00F424AE"/>
    <w:rsid w:val="00F428C0"/>
    <w:rsid w:val="00F42C22"/>
    <w:rsid w:val="00F447DB"/>
    <w:rsid w:val="00F44CC5"/>
    <w:rsid w:val="00F455C6"/>
    <w:rsid w:val="00F46C00"/>
    <w:rsid w:val="00F470E5"/>
    <w:rsid w:val="00F478C0"/>
    <w:rsid w:val="00F47ECD"/>
    <w:rsid w:val="00F50224"/>
    <w:rsid w:val="00F50AF7"/>
    <w:rsid w:val="00F50E13"/>
    <w:rsid w:val="00F5135F"/>
    <w:rsid w:val="00F519DE"/>
    <w:rsid w:val="00F51CAB"/>
    <w:rsid w:val="00F51DAA"/>
    <w:rsid w:val="00F51F31"/>
    <w:rsid w:val="00F52D70"/>
    <w:rsid w:val="00F54366"/>
    <w:rsid w:val="00F543FE"/>
    <w:rsid w:val="00F54928"/>
    <w:rsid w:val="00F54F01"/>
    <w:rsid w:val="00F554AB"/>
    <w:rsid w:val="00F559FF"/>
    <w:rsid w:val="00F5646F"/>
    <w:rsid w:val="00F60865"/>
    <w:rsid w:val="00F61629"/>
    <w:rsid w:val="00F61CD5"/>
    <w:rsid w:val="00F65658"/>
    <w:rsid w:val="00F664E6"/>
    <w:rsid w:val="00F66790"/>
    <w:rsid w:val="00F674BB"/>
    <w:rsid w:val="00F6762D"/>
    <w:rsid w:val="00F703FC"/>
    <w:rsid w:val="00F706C7"/>
    <w:rsid w:val="00F70B43"/>
    <w:rsid w:val="00F72EB6"/>
    <w:rsid w:val="00F734D5"/>
    <w:rsid w:val="00F73699"/>
    <w:rsid w:val="00F73F82"/>
    <w:rsid w:val="00F741ED"/>
    <w:rsid w:val="00F74FE4"/>
    <w:rsid w:val="00F75EBE"/>
    <w:rsid w:val="00F76E98"/>
    <w:rsid w:val="00F771C3"/>
    <w:rsid w:val="00F80092"/>
    <w:rsid w:val="00F8037B"/>
    <w:rsid w:val="00F809C6"/>
    <w:rsid w:val="00F80C78"/>
    <w:rsid w:val="00F80E46"/>
    <w:rsid w:val="00F8187C"/>
    <w:rsid w:val="00F81BE5"/>
    <w:rsid w:val="00F81FF0"/>
    <w:rsid w:val="00F828B3"/>
    <w:rsid w:val="00F82A4C"/>
    <w:rsid w:val="00F82BE2"/>
    <w:rsid w:val="00F830F9"/>
    <w:rsid w:val="00F83E61"/>
    <w:rsid w:val="00F84AAB"/>
    <w:rsid w:val="00F8576C"/>
    <w:rsid w:val="00F85BEE"/>
    <w:rsid w:val="00F861C5"/>
    <w:rsid w:val="00F862AA"/>
    <w:rsid w:val="00F86870"/>
    <w:rsid w:val="00F86C12"/>
    <w:rsid w:val="00F873A0"/>
    <w:rsid w:val="00F875AE"/>
    <w:rsid w:val="00F879C2"/>
    <w:rsid w:val="00F91F4E"/>
    <w:rsid w:val="00F934E6"/>
    <w:rsid w:val="00F93A69"/>
    <w:rsid w:val="00F94084"/>
    <w:rsid w:val="00F94423"/>
    <w:rsid w:val="00F94B45"/>
    <w:rsid w:val="00F95F88"/>
    <w:rsid w:val="00F96012"/>
    <w:rsid w:val="00F96B53"/>
    <w:rsid w:val="00F96C9A"/>
    <w:rsid w:val="00F96E19"/>
    <w:rsid w:val="00F97010"/>
    <w:rsid w:val="00F970DD"/>
    <w:rsid w:val="00FA11F8"/>
    <w:rsid w:val="00FA1995"/>
    <w:rsid w:val="00FA2746"/>
    <w:rsid w:val="00FA3026"/>
    <w:rsid w:val="00FA3851"/>
    <w:rsid w:val="00FA3B46"/>
    <w:rsid w:val="00FA454F"/>
    <w:rsid w:val="00FA4C8D"/>
    <w:rsid w:val="00FA5053"/>
    <w:rsid w:val="00FA525C"/>
    <w:rsid w:val="00FA5489"/>
    <w:rsid w:val="00FA56AF"/>
    <w:rsid w:val="00FA57BE"/>
    <w:rsid w:val="00FA5D1F"/>
    <w:rsid w:val="00FA6659"/>
    <w:rsid w:val="00FA68B7"/>
    <w:rsid w:val="00FA71AC"/>
    <w:rsid w:val="00FA74F8"/>
    <w:rsid w:val="00FA79B7"/>
    <w:rsid w:val="00FA7BA4"/>
    <w:rsid w:val="00FB13E8"/>
    <w:rsid w:val="00FB168D"/>
    <w:rsid w:val="00FB16EF"/>
    <w:rsid w:val="00FB293D"/>
    <w:rsid w:val="00FB2DB2"/>
    <w:rsid w:val="00FB38C0"/>
    <w:rsid w:val="00FB3912"/>
    <w:rsid w:val="00FB3F2E"/>
    <w:rsid w:val="00FB535E"/>
    <w:rsid w:val="00FB60ED"/>
    <w:rsid w:val="00FB70A0"/>
    <w:rsid w:val="00FB7989"/>
    <w:rsid w:val="00FB7E8F"/>
    <w:rsid w:val="00FC0257"/>
    <w:rsid w:val="00FC23D4"/>
    <w:rsid w:val="00FC289B"/>
    <w:rsid w:val="00FC38A5"/>
    <w:rsid w:val="00FC4326"/>
    <w:rsid w:val="00FC4814"/>
    <w:rsid w:val="00FC5D4A"/>
    <w:rsid w:val="00FC7F40"/>
    <w:rsid w:val="00FD07F4"/>
    <w:rsid w:val="00FD1E12"/>
    <w:rsid w:val="00FD236F"/>
    <w:rsid w:val="00FD3290"/>
    <w:rsid w:val="00FD3773"/>
    <w:rsid w:val="00FD3CA0"/>
    <w:rsid w:val="00FD4201"/>
    <w:rsid w:val="00FD4B40"/>
    <w:rsid w:val="00FD522F"/>
    <w:rsid w:val="00FD5CDC"/>
    <w:rsid w:val="00FD6402"/>
    <w:rsid w:val="00FD6EB2"/>
    <w:rsid w:val="00FD7283"/>
    <w:rsid w:val="00FE0520"/>
    <w:rsid w:val="00FE0989"/>
    <w:rsid w:val="00FE0B5F"/>
    <w:rsid w:val="00FE1466"/>
    <w:rsid w:val="00FE1A74"/>
    <w:rsid w:val="00FE233D"/>
    <w:rsid w:val="00FE2925"/>
    <w:rsid w:val="00FE3D9A"/>
    <w:rsid w:val="00FE49FC"/>
    <w:rsid w:val="00FE4A85"/>
    <w:rsid w:val="00FE4C19"/>
    <w:rsid w:val="00FE58F1"/>
    <w:rsid w:val="00FE5BBC"/>
    <w:rsid w:val="00FE6554"/>
    <w:rsid w:val="00FE7527"/>
    <w:rsid w:val="00FE7B0C"/>
    <w:rsid w:val="00FE7C14"/>
    <w:rsid w:val="00FE7D26"/>
    <w:rsid w:val="00FF0892"/>
    <w:rsid w:val="00FF0DFF"/>
    <w:rsid w:val="00FF0ED7"/>
    <w:rsid w:val="00FF1AB3"/>
    <w:rsid w:val="00FF27E1"/>
    <w:rsid w:val="00FF2C09"/>
    <w:rsid w:val="00FF322B"/>
    <w:rsid w:val="00FF453F"/>
    <w:rsid w:val="00FF4A88"/>
    <w:rsid w:val="00FF4D7C"/>
    <w:rsid w:val="00FF5196"/>
    <w:rsid w:val="00FF6257"/>
    <w:rsid w:val="00FF6EE7"/>
    <w:rsid w:val="00FF73CF"/>
    <w:rsid w:val="00FF7695"/>
    <w:rsid w:val="00FF795D"/>
    <w:rsid w:val="00FF7B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12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1"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484270"/>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1"/>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1"/>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1"/>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1"/>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1"/>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1"/>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1"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484270"/>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1"/>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1"/>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1"/>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1"/>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1"/>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1"/>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0600848">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5934731">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39459393">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1274293">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2822B2-ED4D-4402-BFF3-B2D8F8A4B3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564</TotalTime>
  <Pages>1</Pages>
  <Words>431</Words>
  <Characters>2461</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2887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33</cp:revision>
  <cp:lastPrinted>2021-11-22T06:49:00Z</cp:lastPrinted>
  <dcterms:created xsi:type="dcterms:W3CDTF">2021-07-30T04:46:00Z</dcterms:created>
  <dcterms:modified xsi:type="dcterms:W3CDTF">2021-11-29T04:37:00Z</dcterms:modified>
</cp:coreProperties>
</file>