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7506F1"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B5171" w:rsidP="002B5171">
            <w:pPr>
              <w:tabs>
                <w:tab w:val="left" w:pos="4384"/>
              </w:tabs>
              <w:ind w:right="141"/>
              <w:rPr>
                <w:i/>
                <w:sz w:val="18"/>
                <w:szCs w:val="18"/>
              </w:rPr>
            </w:pPr>
            <w:r>
              <w:rPr>
                <w:i/>
                <w:sz w:val="18"/>
                <w:szCs w:val="18"/>
              </w:rPr>
              <w:t>Октябрь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2B5171">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2B5171">
              <w:rPr>
                <w:b/>
                <w:i/>
                <w:sz w:val="18"/>
                <w:szCs w:val="18"/>
              </w:rPr>
              <w:t>32</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98F29F3" wp14:editId="44491902">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7506F1" w:rsidRDefault="007506F1" w:rsidP="007506F1">
      <w:pPr>
        <w:tabs>
          <w:tab w:val="left" w:pos="10348"/>
        </w:tabs>
        <w:ind w:left="0" w:right="141" w:firstLine="426"/>
        <w:jc w:val="center"/>
        <w:rPr>
          <w:sz w:val="18"/>
          <w:szCs w:val="18"/>
        </w:rPr>
      </w:pPr>
    </w:p>
    <w:p w:rsidR="007506F1" w:rsidRDefault="007506F1" w:rsidP="007506F1">
      <w:pPr>
        <w:tabs>
          <w:tab w:val="left" w:pos="10348"/>
        </w:tabs>
        <w:ind w:left="0" w:right="141" w:firstLine="426"/>
        <w:jc w:val="center"/>
        <w:rPr>
          <w:sz w:val="18"/>
          <w:szCs w:val="18"/>
        </w:rPr>
      </w:pPr>
    </w:p>
    <w:p w:rsidR="007506F1" w:rsidRPr="00356238" w:rsidRDefault="007506F1" w:rsidP="007506F1">
      <w:pPr>
        <w:tabs>
          <w:tab w:val="left" w:pos="10348"/>
        </w:tabs>
        <w:ind w:left="0" w:right="141" w:firstLine="426"/>
        <w:jc w:val="center"/>
        <w:rPr>
          <w:sz w:val="18"/>
          <w:szCs w:val="18"/>
        </w:rPr>
      </w:pPr>
      <w:r w:rsidRPr="00356238">
        <w:rPr>
          <w:sz w:val="18"/>
          <w:szCs w:val="18"/>
        </w:rPr>
        <w:t>РОССИЙСКАЯ ФЕДЕРАЦИЯ</w:t>
      </w:r>
    </w:p>
    <w:p w:rsidR="007506F1" w:rsidRPr="00356238" w:rsidRDefault="007506F1" w:rsidP="007506F1">
      <w:pPr>
        <w:tabs>
          <w:tab w:val="left" w:pos="10348"/>
        </w:tabs>
        <w:ind w:left="0" w:right="141" w:firstLine="426"/>
        <w:jc w:val="center"/>
        <w:rPr>
          <w:sz w:val="18"/>
          <w:szCs w:val="18"/>
        </w:rPr>
      </w:pPr>
      <w:r w:rsidRPr="00356238">
        <w:rPr>
          <w:sz w:val="18"/>
          <w:szCs w:val="18"/>
          <w:lang w:val="x-none"/>
        </w:rPr>
        <w:t>ИРКУТСКАЯ ОБЛАСТЬ  ИРКУТСКИЙ РАЙОН</w:t>
      </w:r>
    </w:p>
    <w:p w:rsidR="007506F1" w:rsidRPr="00356238" w:rsidRDefault="007506F1" w:rsidP="007506F1">
      <w:pPr>
        <w:tabs>
          <w:tab w:val="left" w:pos="10348"/>
        </w:tabs>
        <w:ind w:left="0" w:right="141" w:firstLine="426"/>
        <w:jc w:val="center"/>
        <w:rPr>
          <w:sz w:val="18"/>
          <w:szCs w:val="18"/>
        </w:rPr>
      </w:pPr>
      <w:r w:rsidRPr="00356238">
        <w:rPr>
          <w:sz w:val="18"/>
          <w:szCs w:val="18"/>
        </w:rPr>
        <w:t>ХОМУТОВСКОЕ МУНИЦИПАЛЬНОЕ ОБРАЗОВАНИЕ</w:t>
      </w:r>
    </w:p>
    <w:p w:rsidR="007506F1" w:rsidRPr="00356238" w:rsidRDefault="007506F1" w:rsidP="007506F1">
      <w:pPr>
        <w:tabs>
          <w:tab w:val="left" w:pos="10348"/>
        </w:tabs>
        <w:ind w:left="0" w:right="141" w:firstLine="426"/>
        <w:jc w:val="center"/>
        <w:rPr>
          <w:b/>
          <w:sz w:val="18"/>
          <w:szCs w:val="18"/>
        </w:rPr>
      </w:pPr>
      <w:r w:rsidRPr="00356238">
        <w:rPr>
          <w:b/>
          <w:sz w:val="18"/>
          <w:szCs w:val="18"/>
        </w:rPr>
        <w:t>АДМИНИСТРАЦИЯ</w:t>
      </w:r>
    </w:p>
    <w:p w:rsidR="007506F1" w:rsidRPr="00356238" w:rsidRDefault="007506F1" w:rsidP="007506F1">
      <w:pPr>
        <w:tabs>
          <w:tab w:val="left" w:pos="10348"/>
        </w:tabs>
        <w:ind w:left="0" w:right="141" w:firstLine="426"/>
        <w:jc w:val="center"/>
        <w:rPr>
          <w:b/>
          <w:bCs/>
          <w:sz w:val="18"/>
          <w:szCs w:val="18"/>
        </w:rPr>
      </w:pPr>
      <w:r w:rsidRPr="00356238">
        <w:rPr>
          <w:b/>
          <w:bCs/>
          <w:sz w:val="18"/>
          <w:szCs w:val="18"/>
        </w:rPr>
        <w:t>ПОСТАНОВЛЕНИЕ</w:t>
      </w:r>
    </w:p>
    <w:p w:rsidR="007506F1" w:rsidRPr="00356238" w:rsidRDefault="007506F1" w:rsidP="007506F1">
      <w:pPr>
        <w:tabs>
          <w:tab w:val="left" w:pos="10348"/>
        </w:tabs>
        <w:ind w:left="0" w:right="141" w:firstLine="426"/>
        <w:jc w:val="center"/>
        <w:rPr>
          <w:b/>
          <w:bCs/>
          <w:sz w:val="18"/>
          <w:szCs w:val="18"/>
        </w:rPr>
      </w:pPr>
    </w:p>
    <w:p w:rsidR="007506F1" w:rsidRPr="00356238" w:rsidRDefault="007506F1" w:rsidP="007506F1">
      <w:pPr>
        <w:tabs>
          <w:tab w:val="left" w:pos="10348"/>
        </w:tabs>
        <w:ind w:left="0" w:right="141" w:firstLine="426"/>
        <w:jc w:val="left"/>
        <w:rPr>
          <w:sz w:val="18"/>
          <w:szCs w:val="18"/>
          <w:u w:val="single"/>
        </w:rPr>
      </w:pPr>
      <w:r>
        <w:rPr>
          <w:sz w:val="18"/>
          <w:szCs w:val="18"/>
          <w:u w:val="single"/>
        </w:rPr>
        <w:t>13</w:t>
      </w:r>
      <w:r w:rsidRPr="00356238">
        <w:rPr>
          <w:sz w:val="18"/>
          <w:szCs w:val="18"/>
          <w:u w:val="single"/>
        </w:rPr>
        <w:t>.</w:t>
      </w:r>
      <w:r>
        <w:rPr>
          <w:sz w:val="18"/>
          <w:szCs w:val="18"/>
          <w:u w:val="single"/>
        </w:rPr>
        <w:t>10</w:t>
      </w:r>
      <w:r w:rsidRPr="00356238">
        <w:rPr>
          <w:sz w:val="18"/>
          <w:szCs w:val="18"/>
          <w:u w:val="single"/>
        </w:rPr>
        <w:t>.2021 №</w:t>
      </w:r>
      <w:r>
        <w:rPr>
          <w:sz w:val="18"/>
          <w:szCs w:val="18"/>
          <w:u w:val="single"/>
        </w:rPr>
        <w:t>164 о/д</w:t>
      </w:r>
      <w:r w:rsidRPr="00356238">
        <w:rPr>
          <w:sz w:val="18"/>
          <w:szCs w:val="18"/>
          <w:u w:val="single"/>
        </w:rPr>
        <w:t xml:space="preserve"> </w:t>
      </w:r>
    </w:p>
    <w:p w:rsidR="007506F1" w:rsidRPr="00356238" w:rsidRDefault="007506F1" w:rsidP="007506F1">
      <w:pPr>
        <w:tabs>
          <w:tab w:val="left" w:pos="10348"/>
        </w:tabs>
        <w:ind w:left="0" w:right="141" w:firstLine="426"/>
        <w:jc w:val="left"/>
        <w:rPr>
          <w:sz w:val="18"/>
          <w:szCs w:val="18"/>
        </w:rPr>
      </w:pPr>
      <w:r w:rsidRPr="00356238">
        <w:rPr>
          <w:sz w:val="18"/>
          <w:szCs w:val="18"/>
        </w:rPr>
        <w:t xml:space="preserve">       с. Хомутово</w:t>
      </w:r>
    </w:p>
    <w:p w:rsidR="007506F1" w:rsidRPr="002B5171" w:rsidRDefault="007506F1" w:rsidP="007506F1">
      <w:pPr>
        <w:tabs>
          <w:tab w:val="left" w:pos="10348"/>
        </w:tabs>
        <w:ind w:left="0" w:firstLine="426"/>
        <w:jc w:val="center"/>
        <w:rPr>
          <w:rFonts w:eastAsia="Calibri"/>
          <w:b/>
          <w:sz w:val="18"/>
          <w:szCs w:val="18"/>
          <w:lang w:eastAsia="en-US"/>
        </w:rPr>
      </w:pPr>
    </w:p>
    <w:p w:rsidR="007506F1" w:rsidRPr="007506F1" w:rsidRDefault="007506F1" w:rsidP="007506F1">
      <w:pPr>
        <w:tabs>
          <w:tab w:val="left" w:pos="10348"/>
        </w:tabs>
        <w:ind w:left="0" w:firstLine="426"/>
        <w:rPr>
          <w:sz w:val="18"/>
          <w:szCs w:val="18"/>
        </w:rPr>
      </w:pPr>
      <w:r w:rsidRPr="007506F1">
        <w:rPr>
          <w:sz w:val="18"/>
          <w:szCs w:val="18"/>
        </w:rPr>
        <w:t>О внесении изменений в постановление администрации от 08.02.2021 № 22 о/д «Об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CE0784" w:rsidRDefault="00CE0784" w:rsidP="002B5171">
      <w:pPr>
        <w:tabs>
          <w:tab w:val="left" w:pos="10348"/>
        </w:tabs>
        <w:ind w:left="0" w:firstLine="426"/>
        <w:jc w:val="center"/>
        <w:rPr>
          <w:rFonts w:eastAsia="Calibri"/>
          <w:b/>
          <w:sz w:val="18"/>
          <w:szCs w:val="18"/>
          <w:lang w:eastAsia="en-US"/>
        </w:rPr>
      </w:pPr>
    </w:p>
    <w:p w:rsidR="007506F1" w:rsidRPr="007506F1" w:rsidRDefault="007506F1" w:rsidP="007506F1">
      <w:pPr>
        <w:tabs>
          <w:tab w:val="left" w:pos="10348"/>
        </w:tabs>
        <w:ind w:left="0" w:firstLine="426"/>
        <w:rPr>
          <w:rFonts w:eastAsia="Calibri"/>
          <w:sz w:val="18"/>
          <w:szCs w:val="18"/>
          <w:lang w:eastAsia="en-US"/>
        </w:rPr>
      </w:pPr>
      <w:proofErr w:type="gramStart"/>
      <w:r w:rsidRPr="007506F1">
        <w:rPr>
          <w:rFonts w:eastAsia="Calibri"/>
          <w:sz w:val="18"/>
          <w:szCs w:val="18"/>
          <w:lang w:eastAsia="en-US"/>
        </w:rPr>
        <w:t xml:space="preserve">В целях эффективной реализации в 2021 году мероприятий перечня проектов народных инициатив, сформированных на 2021 год на основании Протоколов схода граждан, проживающих на территории Хомутовского муниципального образования от 13.01.2021 года, в соответствии с Положением о предоставлении и расходовании в 2021 году субсидий из областного бюджета местным бюджетам в целях </w:t>
      </w:r>
      <w:proofErr w:type="spellStart"/>
      <w:r w:rsidRPr="007506F1">
        <w:rPr>
          <w:rFonts w:eastAsia="Calibri"/>
          <w:sz w:val="18"/>
          <w:szCs w:val="18"/>
          <w:lang w:eastAsia="en-US"/>
        </w:rPr>
        <w:t>софинансирования</w:t>
      </w:r>
      <w:proofErr w:type="spellEnd"/>
      <w:r w:rsidRPr="007506F1">
        <w:rPr>
          <w:rFonts w:eastAsia="Calibri"/>
          <w:sz w:val="18"/>
          <w:szCs w:val="18"/>
          <w:lang w:eastAsia="en-US"/>
        </w:rPr>
        <w:t xml:space="preserve"> расходных обязательств муниципальных образований Иркутской области на реализацию мероприятий перечня</w:t>
      </w:r>
      <w:proofErr w:type="gramEnd"/>
      <w:r w:rsidRPr="007506F1">
        <w:rPr>
          <w:rFonts w:eastAsia="Calibri"/>
          <w:sz w:val="18"/>
          <w:szCs w:val="18"/>
          <w:lang w:eastAsia="en-US"/>
        </w:rPr>
        <w:t xml:space="preserve"> проектов народных инициатив, утвержденных постановлением Правительства Иркутской области от 27.11.2019 №108-пп, руководствуясь пунктом 1 статьи 78.1, пунктом 1 статьи 86, статьей 161 Бюджетного кодекса Российской Федерации, Уставом Хомутовского муниципального образования, администрация Хомутовского муниципального образования</w:t>
      </w: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ПОСТАНОВЛЯЕТ:</w:t>
      </w:r>
    </w:p>
    <w:p w:rsidR="007506F1" w:rsidRPr="007506F1" w:rsidRDefault="007506F1" w:rsidP="007506F1">
      <w:pPr>
        <w:tabs>
          <w:tab w:val="left" w:pos="10348"/>
        </w:tabs>
        <w:ind w:left="0" w:firstLine="426"/>
        <w:rPr>
          <w:rFonts w:eastAsia="Calibri"/>
          <w:sz w:val="18"/>
          <w:szCs w:val="18"/>
          <w:lang w:eastAsia="en-US"/>
        </w:rPr>
      </w:pP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 В постановлении администрации от 08.02.2021 № 22о/д «Об утверждении мероприятий перечня проектов народных инициатив, порядка организации работы по реализации и расходования бюджетных средств Хомутовского муниципального образования» пункты 1.1 – 1.6 изменить и изложить в следующей редакции: </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«1.1. Текущий ремонт автомобильных дорог местного значения, в с. Хомутово, пер. Пожарный, ул. 2-ая </w:t>
      </w:r>
      <w:proofErr w:type="gramStart"/>
      <w:r w:rsidRPr="007506F1">
        <w:rPr>
          <w:rFonts w:eastAsia="Calibri"/>
          <w:sz w:val="18"/>
          <w:szCs w:val="18"/>
          <w:lang w:eastAsia="en-US"/>
        </w:rPr>
        <w:t>Урожайная</w:t>
      </w:r>
      <w:proofErr w:type="gramEnd"/>
      <w:r w:rsidRPr="007506F1">
        <w:rPr>
          <w:rFonts w:eastAsia="Calibri"/>
          <w:sz w:val="18"/>
          <w:szCs w:val="18"/>
          <w:lang w:eastAsia="en-US"/>
        </w:rPr>
        <w:t xml:space="preserve"> на сумму – 1 555 314,00 рублей.</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1.2. Организация оснащения МУК КСК костюмами, музыкальным инструментом, оборудованием для осуществления деятельности творческих коллективов и спортивной формы на сумму – 798 253,83 рубля. </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1.3. Приобретение противопожарного инвентаря и оборудования для обеспечения первичных мер пожарной безопасности на территории муниципального образования на сумму – 437 770,00 рублей. </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1.4. </w:t>
      </w:r>
      <w:proofErr w:type="gramStart"/>
      <w:r w:rsidRPr="007506F1">
        <w:rPr>
          <w:rFonts w:eastAsia="Calibri"/>
          <w:sz w:val="18"/>
          <w:szCs w:val="18"/>
          <w:lang w:eastAsia="en-US"/>
        </w:rPr>
        <w:t>Разработка проектной документации по проектам комплексного развития сельских территорий Хомутовского муниципального образования «Капитальный ремонт здания Спортивный комплекс, по адресу: д. Куда, ул. Спортивная, 1б» и «Капитальный ремонт здания Дом Народного творчества, по адресу: с. Хомутово, ул. Колхозная, 4» на сумму – 556 200,00 рулей.</w:t>
      </w:r>
      <w:proofErr w:type="gramEnd"/>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1.5. Приобретение и установка малых архитектурных форм на территории муниципального образования на сумму – 370 000,00 рулей.</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1.6. Приобретение и установка оборудования для детской площадки д. Куда, ул. Ивановская, 2 на сумму – 150 000,00 рублей.</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1.7. </w:t>
      </w:r>
      <w:proofErr w:type="gramStart"/>
      <w:r w:rsidRPr="007506F1">
        <w:rPr>
          <w:rFonts w:eastAsia="Calibri"/>
          <w:sz w:val="18"/>
          <w:szCs w:val="18"/>
          <w:lang w:eastAsia="en-US"/>
        </w:rPr>
        <w:t>Устройство искусственного освещения остановочных павильонов в с. Хомутово, ул. Гравийная, д. Талька, ул. Березовая – 314 400,00 рублей.</w:t>
      </w:r>
      <w:proofErr w:type="gramEnd"/>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1.8. Устройство уличного освещения </w:t>
      </w:r>
      <w:proofErr w:type="gramStart"/>
      <w:r w:rsidRPr="007506F1">
        <w:rPr>
          <w:rFonts w:eastAsia="Calibri"/>
          <w:sz w:val="18"/>
          <w:szCs w:val="18"/>
          <w:lang w:eastAsia="en-US"/>
        </w:rPr>
        <w:t>в</w:t>
      </w:r>
      <w:proofErr w:type="gramEnd"/>
      <w:r w:rsidRPr="007506F1">
        <w:rPr>
          <w:rFonts w:eastAsia="Calibri"/>
          <w:sz w:val="18"/>
          <w:szCs w:val="18"/>
          <w:lang w:eastAsia="en-US"/>
        </w:rPr>
        <w:t xml:space="preserve"> с. Хомутово, ул. Калинина – 222 437,17 рублей».</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2. Отделу бухгалтерского учета и бюджетного планирования (</w:t>
      </w:r>
      <w:proofErr w:type="spellStart"/>
      <w:r w:rsidRPr="007506F1">
        <w:rPr>
          <w:rFonts w:eastAsia="Calibri"/>
          <w:sz w:val="18"/>
          <w:szCs w:val="18"/>
          <w:lang w:eastAsia="en-US"/>
        </w:rPr>
        <w:t>Зайнутдинова</w:t>
      </w:r>
      <w:proofErr w:type="spellEnd"/>
      <w:r w:rsidRPr="007506F1">
        <w:rPr>
          <w:rFonts w:eastAsia="Calibri"/>
          <w:sz w:val="18"/>
          <w:szCs w:val="18"/>
          <w:lang w:eastAsia="en-US"/>
        </w:rPr>
        <w:t xml:space="preserve"> Н.Э.) обеспечить внесение изменений в Решение Думы Хомутовского муниципального образования «О бюджете на 2021 год» в части отражения расходов на реализацию мероприятий перечня проектов народных инициатив. </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3. Настоящее постановление опубликовать в установленном законом порядке.</w:t>
      </w:r>
    </w:p>
    <w:p w:rsidR="007506F1" w:rsidRPr="007506F1" w:rsidRDefault="007506F1" w:rsidP="007506F1">
      <w:pPr>
        <w:tabs>
          <w:tab w:val="left" w:pos="10348"/>
        </w:tabs>
        <w:ind w:left="0" w:firstLine="426"/>
        <w:rPr>
          <w:rFonts w:eastAsia="Calibri"/>
          <w:sz w:val="18"/>
          <w:szCs w:val="18"/>
          <w:lang w:eastAsia="en-US"/>
        </w:rPr>
      </w:pPr>
      <w:r w:rsidRPr="007506F1">
        <w:rPr>
          <w:rFonts w:eastAsia="Calibri"/>
          <w:sz w:val="18"/>
          <w:szCs w:val="18"/>
          <w:lang w:eastAsia="en-US"/>
        </w:rPr>
        <w:t xml:space="preserve">4. </w:t>
      </w:r>
      <w:proofErr w:type="gramStart"/>
      <w:r w:rsidRPr="007506F1">
        <w:rPr>
          <w:rFonts w:eastAsia="Calibri"/>
          <w:sz w:val="18"/>
          <w:szCs w:val="18"/>
          <w:lang w:eastAsia="en-US"/>
        </w:rPr>
        <w:t>Контроль за</w:t>
      </w:r>
      <w:proofErr w:type="gramEnd"/>
      <w:r w:rsidRPr="007506F1">
        <w:rPr>
          <w:rFonts w:eastAsia="Calibri"/>
          <w:sz w:val="18"/>
          <w:szCs w:val="18"/>
          <w:lang w:eastAsia="en-US"/>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506F1" w:rsidRPr="007506F1" w:rsidRDefault="007506F1" w:rsidP="007506F1">
      <w:pPr>
        <w:tabs>
          <w:tab w:val="left" w:pos="10348"/>
        </w:tabs>
        <w:ind w:left="0" w:firstLine="426"/>
        <w:rPr>
          <w:rFonts w:eastAsia="Calibri"/>
          <w:sz w:val="18"/>
          <w:szCs w:val="18"/>
          <w:lang w:eastAsia="en-US"/>
        </w:rPr>
      </w:pPr>
    </w:p>
    <w:p w:rsidR="007506F1" w:rsidRPr="007506F1" w:rsidRDefault="007506F1" w:rsidP="007506F1">
      <w:pPr>
        <w:tabs>
          <w:tab w:val="left" w:pos="10348"/>
        </w:tabs>
        <w:ind w:left="0" w:firstLine="426"/>
        <w:rPr>
          <w:rFonts w:eastAsia="Calibri"/>
          <w:sz w:val="18"/>
          <w:szCs w:val="18"/>
          <w:lang w:eastAsia="en-US"/>
        </w:rPr>
      </w:pPr>
    </w:p>
    <w:p w:rsidR="007506F1" w:rsidRPr="007506F1" w:rsidRDefault="007506F1" w:rsidP="007506F1">
      <w:pPr>
        <w:tabs>
          <w:tab w:val="left" w:pos="10348"/>
        </w:tabs>
        <w:ind w:left="0" w:firstLine="426"/>
        <w:jc w:val="right"/>
        <w:rPr>
          <w:rFonts w:eastAsia="Calibri"/>
          <w:i/>
          <w:sz w:val="18"/>
          <w:szCs w:val="18"/>
          <w:lang w:eastAsia="en-US"/>
        </w:rPr>
      </w:pPr>
      <w:r w:rsidRPr="007506F1">
        <w:rPr>
          <w:rFonts w:eastAsia="Calibri"/>
          <w:i/>
          <w:sz w:val="18"/>
          <w:szCs w:val="18"/>
          <w:lang w:eastAsia="en-US"/>
        </w:rPr>
        <w:t xml:space="preserve">Глава администрации                                              В.М. </w:t>
      </w:r>
      <w:proofErr w:type="spellStart"/>
      <w:r w:rsidRPr="007506F1">
        <w:rPr>
          <w:rFonts w:eastAsia="Calibri"/>
          <w:i/>
          <w:sz w:val="18"/>
          <w:szCs w:val="18"/>
          <w:lang w:eastAsia="en-US"/>
        </w:rPr>
        <w:t>Колмаченко</w:t>
      </w:r>
      <w:proofErr w:type="spellEnd"/>
    </w:p>
    <w:p w:rsidR="007506F1" w:rsidRPr="007506F1" w:rsidRDefault="007506F1" w:rsidP="007506F1">
      <w:pPr>
        <w:tabs>
          <w:tab w:val="left" w:pos="10348"/>
        </w:tabs>
        <w:ind w:left="0" w:firstLine="426"/>
        <w:jc w:val="right"/>
        <w:rPr>
          <w:rFonts w:eastAsia="Calibri"/>
          <w:b/>
          <w:i/>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2B5171">
      <w:pPr>
        <w:tabs>
          <w:tab w:val="left" w:pos="10348"/>
        </w:tabs>
        <w:ind w:left="0" w:firstLine="426"/>
        <w:jc w:val="center"/>
        <w:rPr>
          <w:rFonts w:eastAsia="Calibri"/>
          <w:b/>
          <w:sz w:val="18"/>
          <w:szCs w:val="18"/>
          <w:lang w:eastAsia="en-US"/>
        </w:rPr>
      </w:pPr>
    </w:p>
    <w:p w:rsidR="007506F1" w:rsidRDefault="007506F1" w:rsidP="007506F1">
      <w:pPr>
        <w:tabs>
          <w:tab w:val="left" w:pos="10348"/>
        </w:tabs>
        <w:ind w:left="0" w:firstLine="0"/>
        <w:rPr>
          <w:rFonts w:eastAsia="Calibri"/>
          <w:b/>
          <w:sz w:val="18"/>
          <w:szCs w:val="18"/>
          <w:lang w:eastAsia="en-US"/>
        </w:rPr>
      </w:pPr>
    </w:p>
    <w:p w:rsidR="007506F1" w:rsidRDefault="007506F1" w:rsidP="007506F1">
      <w:pPr>
        <w:tabs>
          <w:tab w:val="left" w:pos="10348"/>
        </w:tabs>
        <w:ind w:left="0" w:firstLine="0"/>
        <w:rPr>
          <w:rFonts w:eastAsia="Calibri"/>
          <w:b/>
          <w:sz w:val="18"/>
          <w:szCs w:val="18"/>
          <w:lang w:eastAsia="en-US"/>
        </w:rPr>
      </w:pP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lastRenderedPageBreak/>
        <w:t>Оповещение</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жителей Хомутовского муниципального образования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о переносе публичных слушаний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по проекту решения о предоставлении разрешения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на условно разрешенный вид использования земельного участка</w:t>
      </w:r>
    </w:p>
    <w:p w:rsidR="002B5171" w:rsidRPr="002B5171" w:rsidRDefault="002B5171" w:rsidP="002B5171">
      <w:pPr>
        <w:tabs>
          <w:tab w:val="left" w:pos="10348"/>
        </w:tabs>
        <w:ind w:left="0" w:firstLine="426"/>
        <w:rPr>
          <w:rFonts w:eastAsia="Calibri"/>
          <w:sz w:val="18"/>
          <w:szCs w:val="18"/>
          <w:lang w:eastAsia="en-US"/>
        </w:rPr>
      </w:pP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38:06:100801:23490, площадью 800 </w:t>
      </w:r>
      <w:proofErr w:type="spellStart"/>
      <w:r w:rsidRPr="002B5171">
        <w:rPr>
          <w:rFonts w:eastAsia="Calibri"/>
          <w:sz w:val="18"/>
          <w:szCs w:val="18"/>
          <w:lang w:eastAsia="en-US"/>
        </w:rPr>
        <w:t>кв.м</w:t>
      </w:r>
      <w:proofErr w:type="spellEnd"/>
      <w:r w:rsidRPr="002B5171">
        <w:rPr>
          <w:rFonts w:eastAsia="Calibri"/>
          <w:sz w:val="18"/>
          <w:szCs w:val="18"/>
          <w:lang w:eastAsia="en-US"/>
        </w:rPr>
        <w:t xml:space="preserve">., расположенного по адресу: </w:t>
      </w:r>
      <w:proofErr w:type="gramStart"/>
      <w:r w:rsidRPr="002B5171">
        <w:rPr>
          <w:rFonts w:eastAsia="Calibri"/>
          <w:sz w:val="18"/>
          <w:szCs w:val="18"/>
          <w:lang w:eastAsia="en-US"/>
        </w:rPr>
        <w:t xml:space="preserve">Иркутский муниципальный район, </w:t>
      </w:r>
      <w:proofErr w:type="spellStart"/>
      <w:r w:rsidRPr="002B5171">
        <w:rPr>
          <w:rFonts w:eastAsia="Calibri"/>
          <w:sz w:val="18"/>
          <w:szCs w:val="18"/>
          <w:lang w:eastAsia="en-US"/>
        </w:rPr>
        <w:t>Хомутовское</w:t>
      </w:r>
      <w:proofErr w:type="spellEnd"/>
      <w:r w:rsidRPr="002B5171">
        <w:rPr>
          <w:rFonts w:eastAsia="Calibri"/>
          <w:sz w:val="18"/>
          <w:szCs w:val="18"/>
          <w:lang w:eastAsia="en-US"/>
        </w:rPr>
        <w:t xml:space="preserve"> сельское поселение, с. Хомутово, ул. Гранатовая, земельный участок 40 (далее – проект).</w:t>
      </w:r>
      <w:proofErr w:type="gramEnd"/>
    </w:p>
    <w:p w:rsidR="002B5171" w:rsidRPr="002B5171" w:rsidRDefault="002B5171" w:rsidP="002B5171">
      <w:pPr>
        <w:tabs>
          <w:tab w:val="left" w:pos="10348"/>
        </w:tabs>
        <w:ind w:left="0" w:firstLine="426"/>
        <w:rPr>
          <w:rFonts w:eastAsia="Calibri"/>
          <w:b/>
          <w:sz w:val="18"/>
          <w:szCs w:val="18"/>
          <w:lang w:eastAsia="en-US"/>
        </w:rPr>
      </w:pPr>
      <w:r w:rsidRPr="002B5171">
        <w:rPr>
          <w:rFonts w:eastAsia="Calibri"/>
          <w:b/>
          <w:sz w:val="18"/>
          <w:szCs w:val="18"/>
          <w:lang w:eastAsia="en-US"/>
        </w:rPr>
        <w:t>Информационные материалы к проекту:</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1)проект решения о предоставлении разрешения на условно разрешенный вид использования земельных участков;</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22.09.2021 г. по 11.10.2021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b/>
          <w:sz w:val="18"/>
          <w:szCs w:val="18"/>
          <w:lang w:eastAsia="en-US"/>
        </w:rPr>
        <w:t>Место экспозиции проекта:</w:t>
      </w:r>
      <w:r w:rsidRPr="002B5171">
        <w:rPr>
          <w:rFonts w:eastAsia="Calibr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 (отдел градостроительства, земельных и имущественных отношений)</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Дата открытия экспозиции проекта: </w:t>
      </w:r>
      <w:r w:rsidRPr="002B5171">
        <w:rPr>
          <w:rFonts w:eastAsia="Calibri"/>
          <w:sz w:val="18"/>
          <w:szCs w:val="18"/>
          <w:u w:val="single"/>
          <w:lang w:eastAsia="en-US"/>
        </w:rPr>
        <w:t>22.09.2021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Срок, время проведения экспозиции проекта: с 22.09.2021 по 11.10.2021 включительно.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Собрания участников публичных слушаний: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Регистрация лиц, участвующих в собрании участников публичных слушаний: 11.10.2021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Собрание участников публичных слушаний: 11.10.2021 в 16:00 часов.</w:t>
      </w:r>
    </w:p>
    <w:p w:rsidR="002B5171" w:rsidRPr="002B5171" w:rsidRDefault="002B5171" w:rsidP="002B5171">
      <w:pPr>
        <w:shd w:val="clear" w:color="auto" w:fill="FFFFFF"/>
        <w:tabs>
          <w:tab w:val="left" w:pos="10348"/>
        </w:tabs>
        <w:ind w:left="0" w:firstLine="426"/>
        <w:rPr>
          <w:rFonts w:eastAsia="Calibri"/>
          <w:sz w:val="18"/>
          <w:szCs w:val="18"/>
          <w:lang w:eastAsia="en-US"/>
        </w:rPr>
      </w:pPr>
      <w:proofErr w:type="gramStart"/>
      <w:r w:rsidRPr="002B5171">
        <w:rPr>
          <w:rFonts w:eastAsia="Calibr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в письменной или устной форме в ходе проведения собрания участников публичных слушаний;</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2B5171">
        <w:rPr>
          <w:rFonts w:eastAsia="Calibr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B5171" w:rsidRPr="002B5171" w:rsidRDefault="002B5171" w:rsidP="002B5171">
      <w:pPr>
        <w:tabs>
          <w:tab w:val="left" w:pos="0"/>
          <w:tab w:val="left" w:pos="10348"/>
        </w:tabs>
        <w:spacing w:after="120"/>
        <w:ind w:left="0" w:firstLine="426"/>
        <w:rPr>
          <w:rFonts w:eastAsia="Calibri"/>
          <w:sz w:val="18"/>
          <w:szCs w:val="18"/>
          <w:lang w:eastAsia="en-US"/>
        </w:rPr>
      </w:pPr>
      <w:r w:rsidRPr="002B5171">
        <w:rPr>
          <w:rFonts w:eastAsia="Calibr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2B5171">
          <w:rPr>
            <w:rFonts w:eastAsia="Calibri"/>
            <w:color w:val="0000FF" w:themeColor="hyperlink"/>
            <w:sz w:val="18"/>
            <w:szCs w:val="18"/>
            <w:u w:val="single"/>
            <w:lang w:eastAsia="en-US"/>
          </w:rPr>
          <w:t>http://khomutovskoe-mo.ru</w:t>
        </w:r>
      </w:hyperlink>
      <w:r w:rsidRPr="002B5171">
        <w:rPr>
          <w:rFonts w:eastAsia="Calibri"/>
          <w:sz w:val="18"/>
          <w:szCs w:val="18"/>
          <w:lang w:eastAsia="en-US"/>
        </w:rPr>
        <w:t>) и в газете «Вестник Хомутовского поселения»: с 22.09.2021 г. по 11.10.2021 г.</w:t>
      </w:r>
    </w:p>
    <w:p w:rsidR="002B5171" w:rsidRPr="002B5171" w:rsidRDefault="002B5171" w:rsidP="002B5171">
      <w:pPr>
        <w:tabs>
          <w:tab w:val="left" w:pos="142"/>
          <w:tab w:val="left" w:pos="10348"/>
        </w:tabs>
        <w:spacing w:after="120"/>
        <w:ind w:left="0" w:firstLine="426"/>
        <w:rPr>
          <w:rFonts w:eastAsia="Calibri"/>
          <w:sz w:val="18"/>
          <w:szCs w:val="18"/>
          <w:lang w:eastAsia="en-US"/>
        </w:rPr>
      </w:pPr>
      <w:r w:rsidRPr="002B5171">
        <w:rPr>
          <w:rFonts w:eastAsia="Calibri"/>
          <w:sz w:val="18"/>
          <w:szCs w:val="18"/>
          <w:lang w:eastAsia="en-US"/>
        </w:rPr>
        <w:t>Справки по вопросам организации и проведения публичных слушаний по телефону: 696-182,696-501.</w:t>
      </w:r>
    </w:p>
    <w:p w:rsidR="00356238" w:rsidRDefault="00356238"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2B5171" w:rsidRDefault="002B5171" w:rsidP="00CE0784">
      <w:pPr>
        <w:tabs>
          <w:tab w:val="left" w:pos="10348"/>
        </w:tabs>
        <w:ind w:left="0" w:right="141" w:firstLine="0"/>
        <w:rPr>
          <w:sz w:val="18"/>
          <w:szCs w:val="18"/>
        </w:rPr>
      </w:pPr>
    </w:p>
    <w:p w:rsidR="00CE0784" w:rsidRPr="002B5171" w:rsidRDefault="00CE0784" w:rsidP="00CE0784">
      <w:pPr>
        <w:tabs>
          <w:tab w:val="left" w:pos="10348"/>
        </w:tabs>
        <w:ind w:left="0" w:right="141" w:firstLine="0"/>
        <w:rPr>
          <w:sz w:val="18"/>
          <w:szCs w:val="18"/>
        </w:rPr>
      </w:pPr>
    </w:p>
    <w:p w:rsidR="002B5171" w:rsidRPr="00356238" w:rsidRDefault="002B5171" w:rsidP="002B5171">
      <w:pPr>
        <w:tabs>
          <w:tab w:val="left" w:pos="10348"/>
        </w:tabs>
        <w:ind w:left="0" w:right="141" w:firstLine="426"/>
        <w:jc w:val="center"/>
        <w:rPr>
          <w:sz w:val="18"/>
          <w:szCs w:val="18"/>
        </w:rPr>
      </w:pPr>
      <w:r w:rsidRPr="00356238">
        <w:rPr>
          <w:sz w:val="18"/>
          <w:szCs w:val="18"/>
        </w:rPr>
        <w:t>РОССИЙСКАЯ ФЕДЕРАЦИЯ</w:t>
      </w:r>
    </w:p>
    <w:p w:rsidR="002B5171" w:rsidRPr="00356238" w:rsidRDefault="002B5171" w:rsidP="002B5171">
      <w:pPr>
        <w:tabs>
          <w:tab w:val="left" w:pos="10348"/>
        </w:tabs>
        <w:ind w:left="0" w:right="141" w:firstLine="426"/>
        <w:jc w:val="center"/>
        <w:rPr>
          <w:sz w:val="18"/>
          <w:szCs w:val="18"/>
        </w:rPr>
      </w:pPr>
      <w:r w:rsidRPr="00356238">
        <w:rPr>
          <w:sz w:val="18"/>
          <w:szCs w:val="18"/>
          <w:lang w:val="x-none"/>
        </w:rPr>
        <w:t>ИРКУТСКАЯ ОБЛАСТЬ  ИРКУТСКИЙ РАЙОН</w:t>
      </w:r>
    </w:p>
    <w:p w:rsidR="002B5171" w:rsidRPr="00356238" w:rsidRDefault="002B5171" w:rsidP="002B5171">
      <w:pPr>
        <w:tabs>
          <w:tab w:val="left" w:pos="10348"/>
        </w:tabs>
        <w:ind w:left="0" w:right="141" w:firstLine="426"/>
        <w:jc w:val="center"/>
        <w:rPr>
          <w:sz w:val="18"/>
          <w:szCs w:val="18"/>
        </w:rPr>
      </w:pPr>
      <w:r w:rsidRPr="00356238">
        <w:rPr>
          <w:sz w:val="18"/>
          <w:szCs w:val="18"/>
        </w:rPr>
        <w:t>ХОМУТОВСКОЕ МУНИЦИПАЛЬНОЕ ОБРАЗОВАНИЕ</w:t>
      </w:r>
    </w:p>
    <w:p w:rsidR="002B5171" w:rsidRPr="00356238" w:rsidRDefault="002B5171" w:rsidP="002B5171">
      <w:pPr>
        <w:tabs>
          <w:tab w:val="left" w:pos="10348"/>
        </w:tabs>
        <w:ind w:left="0" w:right="141" w:firstLine="426"/>
        <w:jc w:val="center"/>
        <w:rPr>
          <w:b/>
          <w:sz w:val="18"/>
          <w:szCs w:val="18"/>
        </w:rPr>
      </w:pPr>
      <w:r w:rsidRPr="00356238">
        <w:rPr>
          <w:b/>
          <w:sz w:val="18"/>
          <w:szCs w:val="18"/>
        </w:rPr>
        <w:t>АДМИНИСТРАЦИЯ</w:t>
      </w:r>
    </w:p>
    <w:p w:rsidR="002B5171" w:rsidRPr="00356238" w:rsidRDefault="002B5171" w:rsidP="002B5171">
      <w:pPr>
        <w:tabs>
          <w:tab w:val="left" w:pos="10348"/>
        </w:tabs>
        <w:ind w:left="0" w:right="141" w:firstLine="426"/>
        <w:jc w:val="center"/>
        <w:rPr>
          <w:b/>
          <w:bCs/>
          <w:sz w:val="18"/>
          <w:szCs w:val="18"/>
        </w:rPr>
      </w:pPr>
      <w:r w:rsidRPr="00356238">
        <w:rPr>
          <w:b/>
          <w:bCs/>
          <w:sz w:val="18"/>
          <w:szCs w:val="18"/>
        </w:rPr>
        <w:t>ПОСТАНОВЛЕНИЕ</w:t>
      </w:r>
    </w:p>
    <w:p w:rsidR="002B5171" w:rsidRPr="00356238" w:rsidRDefault="002B5171" w:rsidP="002B5171">
      <w:pPr>
        <w:tabs>
          <w:tab w:val="left" w:pos="10348"/>
        </w:tabs>
        <w:ind w:left="0" w:right="141" w:firstLine="426"/>
        <w:jc w:val="center"/>
        <w:rPr>
          <w:b/>
          <w:bCs/>
          <w:sz w:val="18"/>
          <w:szCs w:val="18"/>
        </w:rPr>
      </w:pPr>
    </w:p>
    <w:p w:rsidR="002B5171" w:rsidRPr="00356238" w:rsidRDefault="002B5171" w:rsidP="002B5171">
      <w:pPr>
        <w:tabs>
          <w:tab w:val="left" w:pos="10348"/>
        </w:tabs>
        <w:ind w:left="0" w:right="141" w:firstLine="426"/>
        <w:jc w:val="left"/>
        <w:rPr>
          <w:sz w:val="18"/>
          <w:szCs w:val="18"/>
          <w:u w:val="single"/>
        </w:rPr>
      </w:pPr>
      <w:r>
        <w:rPr>
          <w:sz w:val="18"/>
          <w:szCs w:val="18"/>
          <w:u w:val="single"/>
        </w:rPr>
        <w:t>13</w:t>
      </w:r>
      <w:r w:rsidRPr="00356238">
        <w:rPr>
          <w:sz w:val="18"/>
          <w:szCs w:val="18"/>
          <w:u w:val="single"/>
        </w:rPr>
        <w:t>.</w:t>
      </w:r>
      <w:r>
        <w:rPr>
          <w:sz w:val="18"/>
          <w:szCs w:val="18"/>
          <w:u w:val="single"/>
        </w:rPr>
        <w:t>10</w:t>
      </w:r>
      <w:r w:rsidRPr="00356238">
        <w:rPr>
          <w:sz w:val="18"/>
          <w:szCs w:val="18"/>
          <w:u w:val="single"/>
        </w:rPr>
        <w:t xml:space="preserve">.2021 № </w:t>
      </w:r>
      <w:r>
        <w:rPr>
          <w:sz w:val="18"/>
          <w:szCs w:val="18"/>
          <w:u w:val="single"/>
        </w:rPr>
        <w:t xml:space="preserve">934 </w:t>
      </w:r>
      <w:proofErr w:type="gramStart"/>
      <w:r w:rsidR="004A1C83">
        <w:rPr>
          <w:sz w:val="18"/>
          <w:szCs w:val="18"/>
          <w:u w:val="single"/>
        </w:rPr>
        <w:t>п</w:t>
      </w:r>
      <w:proofErr w:type="gramEnd"/>
      <w:r w:rsidR="004A1C83">
        <w:rPr>
          <w:sz w:val="18"/>
          <w:szCs w:val="18"/>
          <w:u w:val="single"/>
        </w:rPr>
        <w:t>/з</w:t>
      </w:r>
      <w:r w:rsidRPr="00356238">
        <w:rPr>
          <w:sz w:val="18"/>
          <w:szCs w:val="18"/>
          <w:u w:val="single"/>
        </w:rPr>
        <w:t xml:space="preserve"> </w:t>
      </w:r>
    </w:p>
    <w:p w:rsidR="002B5171" w:rsidRPr="00356238" w:rsidRDefault="002B5171" w:rsidP="002B5171">
      <w:pPr>
        <w:tabs>
          <w:tab w:val="left" w:pos="10348"/>
        </w:tabs>
        <w:ind w:left="0" w:right="141" w:firstLine="426"/>
        <w:jc w:val="left"/>
        <w:rPr>
          <w:sz w:val="18"/>
          <w:szCs w:val="18"/>
        </w:rPr>
      </w:pPr>
      <w:r w:rsidRPr="00356238">
        <w:rPr>
          <w:sz w:val="18"/>
          <w:szCs w:val="18"/>
        </w:rPr>
        <w:t xml:space="preserve">       с. Хомутово</w:t>
      </w:r>
    </w:p>
    <w:p w:rsidR="002B5171" w:rsidRPr="002B5171" w:rsidRDefault="002B5171" w:rsidP="002B5171">
      <w:pPr>
        <w:tabs>
          <w:tab w:val="left" w:pos="10348"/>
        </w:tabs>
        <w:ind w:left="0" w:firstLine="426"/>
        <w:jc w:val="center"/>
        <w:rPr>
          <w:rFonts w:eastAsia="Calibri"/>
          <w:b/>
          <w:sz w:val="18"/>
          <w:szCs w:val="18"/>
          <w:lang w:eastAsia="en-US"/>
        </w:rPr>
      </w:pPr>
    </w:p>
    <w:p w:rsidR="002B5171" w:rsidRPr="002B5171" w:rsidRDefault="002B5171" w:rsidP="002B5171">
      <w:pPr>
        <w:tabs>
          <w:tab w:val="left" w:pos="10348"/>
        </w:tabs>
        <w:ind w:left="0" w:firstLine="426"/>
        <w:rPr>
          <w:sz w:val="18"/>
          <w:szCs w:val="18"/>
        </w:rPr>
      </w:pPr>
      <w:r w:rsidRPr="002B5171">
        <w:rPr>
          <w:sz w:val="18"/>
          <w:szCs w:val="18"/>
        </w:rPr>
        <w:t>О предоставлении разрешения на условно разрешенный вид использования земельного участка</w:t>
      </w:r>
    </w:p>
    <w:p w:rsidR="002B5171" w:rsidRPr="002B5171" w:rsidRDefault="002B5171" w:rsidP="002B5171">
      <w:pPr>
        <w:tabs>
          <w:tab w:val="left" w:pos="10348"/>
        </w:tabs>
        <w:autoSpaceDE w:val="0"/>
        <w:autoSpaceDN w:val="0"/>
        <w:adjustRightInd w:val="0"/>
        <w:ind w:left="0" w:firstLine="426"/>
        <w:rPr>
          <w:sz w:val="28"/>
          <w:szCs w:val="28"/>
        </w:rPr>
      </w:pPr>
    </w:p>
    <w:p w:rsidR="002B5171" w:rsidRPr="002B5171" w:rsidRDefault="002B5171" w:rsidP="002B5171">
      <w:pPr>
        <w:tabs>
          <w:tab w:val="left" w:pos="10348"/>
        </w:tabs>
        <w:ind w:left="0" w:firstLine="426"/>
        <w:rPr>
          <w:sz w:val="18"/>
          <w:szCs w:val="18"/>
        </w:rPr>
      </w:pPr>
      <w:proofErr w:type="gramStart"/>
      <w:r w:rsidRPr="002B5171">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2B5171">
        <w:rPr>
          <w:sz w:val="18"/>
          <w:szCs w:val="18"/>
        </w:rPr>
        <w:t xml:space="preserve"> муниципального образования от 11.10.2021, рассмотрев заявление Молодых Романа Сергеевича и представленные документы, Администрация Хомутовского муниципального образования</w:t>
      </w:r>
    </w:p>
    <w:p w:rsidR="00CE0784" w:rsidRDefault="00CE0784" w:rsidP="002B5171">
      <w:pPr>
        <w:tabs>
          <w:tab w:val="left" w:pos="10348"/>
        </w:tabs>
        <w:ind w:left="0" w:firstLine="426"/>
        <w:jc w:val="left"/>
        <w:rPr>
          <w:sz w:val="18"/>
          <w:szCs w:val="18"/>
        </w:rPr>
      </w:pPr>
    </w:p>
    <w:p w:rsidR="002B5171" w:rsidRDefault="002B5171" w:rsidP="002B5171">
      <w:pPr>
        <w:tabs>
          <w:tab w:val="left" w:pos="10348"/>
        </w:tabs>
        <w:ind w:left="0" w:firstLine="426"/>
        <w:jc w:val="left"/>
        <w:rPr>
          <w:sz w:val="18"/>
          <w:szCs w:val="18"/>
        </w:rPr>
      </w:pPr>
      <w:r w:rsidRPr="002B5171">
        <w:rPr>
          <w:sz w:val="18"/>
          <w:szCs w:val="18"/>
        </w:rPr>
        <w:t>ПОСТАНОВЛЯЕТ:</w:t>
      </w:r>
    </w:p>
    <w:p w:rsidR="00CE0784" w:rsidRPr="002B5171" w:rsidRDefault="00CE0784" w:rsidP="002B5171">
      <w:pPr>
        <w:tabs>
          <w:tab w:val="left" w:pos="10348"/>
        </w:tabs>
        <w:ind w:left="0" w:firstLine="426"/>
        <w:jc w:val="left"/>
        <w:rPr>
          <w:sz w:val="18"/>
          <w:szCs w:val="18"/>
        </w:rPr>
      </w:pPr>
    </w:p>
    <w:p w:rsidR="002B5171" w:rsidRPr="002B5171" w:rsidRDefault="00CE0784" w:rsidP="00CE0784">
      <w:pPr>
        <w:tabs>
          <w:tab w:val="left" w:pos="1134"/>
          <w:tab w:val="left" w:pos="10348"/>
        </w:tabs>
        <w:spacing w:after="200" w:line="276" w:lineRule="auto"/>
        <w:ind w:left="426" w:firstLine="0"/>
        <w:contextualSpacing/>
        <w:jc w:val="left"/>
        <w:rPr>
          <w:sz w:val="18"/>
          <w:szCs w:val="18"/>
        </w:rPr>
      </w:pPr>
      <w:r>
        <w:rPr>
          <w:sz w:val="18"/>
          <w:szCs w:val="18"/>
        </w:rPr>
        <w:t xml:space="preserve">1. </w:t>
      </w:r>
      <w:r w:rsidR="002B5171" w:rsidRPr="002B5171">
        <w:rPr>
          <w:sz w:val="18"/>
          <w:szCs w:val="18"/>
        </w:rPr>
        <w:t>Предоставить разрешение на условно разрешенный вид использования земельного участка:</w:t>
      </w:r>
    </w:p>
    <w:p w:rsidR="002B5171" w:rsidRPr="002B5171" w:rsidRDefault="002B5171" w:rsidP="002B5171">
      <w:pPr>
        <w:tabs>
          <w:tab w:val="left" w:pos="1134"/>
          <w:tab w:val="left" w:pos="10348"/>
        </w:tabs>
        <w:ind w:left="0" w:firstLine="426"/>
        <w:rPr>
          <w:sz w:val="18"/>
          <w:szCs w:val="18"/>
        </w:rPr>
      </w:pPr>
      <w:r w:rsidRPr="002B5171">
        <w:rPr>
          <w:sz w:val="18"/>
          <w:szCs w:val="18"/>
        </w:rPr>
        <w:lastRenderedPageBreak/>
        <w:t xml:space="preserve">1) «Для индивидуального жилищного строительства» в отношении земельного участка с кадастровым номером 38:06:100801:23490, площадью 800 </w:t>
      </w:r>
      <w:proofErr w:type="spellStart"/>
      <w:r w:rsidRPr="002B5171">
        <w:rPr>
          <w:sz w:val="18"/>
          <w:szCs w:val="18"/>
        </w:rPr>
        <w:t>кв.м</w:t>
      </w:r>
      <w:proofErr w:type="spellEnd"/>
      <w:r w:rsidRPr="002B5171">
        <w:rPr>
          <w:sz w:val="18"/>
          <w:szCs w:val="18"/>
        </w:rPr>
        <w:t xml:space="preserve">., расположенного по адресу: Иркутский муниципальный район, </w:t>
      </w:r>
      <w:proofErr w:type="spellStart"/>
      <w:r w:rsidRPr="002B5171">
        <w:rPr>
          <w:sz w:val="18"/>
          <w:szCs w:val="18"/>
        </w:rPr>
        <w:t>Хомутовское</w:t>
      </w:r>
      <w:proofErr w:type="spellEnd"/>
      <w:r w:rsidRPr="002B5171">
        <w:rPr>
          <w:sz w:val="18"/>
          <w:szCs w:val="18"/>
        </w:rPr>
        <w:t xml:space="preserve"> сельское поселение, с. Хомутово, ул. </w:t>
      </w:r>
      <w:proofErr w:type="gramStart"/>
      <w:r w:rsidRPr="002B5171">
        <w:rPr>
          <w:sz w:val="18"/>
          <w:szCs w:val="18"/>
        </w:rPr>
        <w:t>Гранатовая</w:t>
      </w:r>
      <w:proofErr w:type="gramEnd"/>
      <w:r w:rsidRPr="002B5171">
        <w:rPr>
          <w:sz w:val="18"/>
          <w:szCs w:val="18"/>
        </w:rPr>
        <w:t>, земельный участок 40.</w:t>
      </w:r>
    </w:p>
    <w:p w:rsidR="002B5171" w:rsidRPr="002B5171" w:rsidRDefault="00CE0784" w:rsidP="002B5171">
      <w:pPr>
        <w:tabs>
          <w:tab w:val="left" w:pos="10348"/>
        </w:tabs>
        <w:ind w:left="0" w:firstLine="426"/>
        <w:rPr>
          <w:sz w:val="18"/>
          <w:szCs w:val="18"/>
        </w:rPr>
      </w:pPr>
      <w:r>
        <w:rPr>
          <w:sz w:val="18"/>
          <w:szCs w:val="18"/>
        </w:rPr>
        <w:t>2.</w:t>
      </w:r>
      <w:r w:rsidR="002B5171" w:rsidRPr="002B5171">
        <w:rPr>
          <w:sz w:val="18"/>
          <w:szCs w:val="18"/>
        </w:rPr>
        <w:t>Опубликовать настоящее постановление в установленном законом порядке.</w:t>
      </w:r>
    </w:p>
    <w:p w:rsidR="002B5171" w:rsidRPr="002B5171" w:rsidRDefault="00CE0784" w:rsidP="002B5171">
      <w:pPr>
        <w:tabs>
          <w:tab w:val="left" w:pos="10348"/>
        </w:tabs>
        <w:ind w:left="0" w:firstLine="426"/>
        <w:contextualSpacing/>
        <w:rPr>
          <w:sz w:val="18"/>
          <w:szCs w:val="18"/>
        </w:rPr>
      </w:pPr>
      <w:r>
        <w:rPr>
          <w:sz w:val="18"/>
          <w:szCs w:val="18"/>
        </w:rPr>
        <w:t>3.</w:t>
      </w:r>
      <w:proofErr w:type="gramStart"/>
      <w:r w:rsidR="002B5171" w:rsidRPr="002B5171">
        <w:rPr>
          <w:sz w:val="18"/>
          <w:szCs w:val="18"/>
        </w:rPr>
        <w:t>Контроль за</w:t>
      </w:r>
      <w:proofErr w:type="gramEnd"/>
      <w:r w:rsidR="002B5171" w:rsidRPr="002B517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B5171" w:rsidRPr="002B5171" w:rsidRDefault="002B5171" w:rsidP="002B5171">
      <w:pPr>
        <w:tabs>
          <w:tab w:val="left" w:pos="10348"/>
        </w:tabs>
        <w:ind w:left="0" w:firstLine="426"/>
        <w:jc w:val="left"/>
        <w:rPr>
          <w:sz w:val="18"/>
          <w:szCs w:val="18"/>
        </w:rPr>
      </w:pPr>
    </w:p>
    <w:p w:rsidR="002B5171" w:rsidRPr="002B5171" w:rsidRDefault="002B5171" w:rsidP="002B5171">
      <w:pPr>
        <w:tabs>
          <w:tab w:val="left" w:pos="10348"/>
        </w:tabs>
        <w:ind w:left="0" w:firstLine="426"/>
        <w:jc w:val="left"/>
        <w:rPr>
          <w:sz w:val="18"/>
          <w:szCs w:val="18"/>
        </w:rPr>
      </w:pPr>
    </w:p>
    <w:p w:rsidR="002B5171" w:rsidRPr="002B5171" w:rsidRDefault="002B5171" w:rsidP="002B5171">
      <w:pPr>
        <w:tabs>
          <w:tab w:val="left" w:pos="10348"/>
        </w:tabs>
        <w:spacing w:line="276" w:lineRule="auto"/>
        <w:ind w:left="0" w:firstLine="426"/>
        <w:jc w:val="right"/>
        <w:rPr>
          <w:i/>
          <w:sz w:val="18"/>
          <w:szCs w:val="18"/>
        </w:rPr>
      </w:pPr>
      <w:r w:rsidRPr="002B5171">
        <w:rPr>
          <w:i/>
          <w:sz w:val="18"/>
          <w:szCs w:val="18"/>
        </w:rPr>
        <w:t xml:space="preserve">Глава                          В.М. </w:t>
      </w:r>
      <w:proofErr w:type="spellStart"/>
      <w:r w:rsidRPr="002B5171">
        <w:rPr>
          <w:i/>
          <w:sz w:val="18"/>
          <w:szCs w:val="18"/>
        </w:rPr>
        <w:t>Колмаченко</w:t>
      </w:r>
      <w:proofErr w:type="spellEnd"/>
    </w:p>
    <w:p w:rsidR="002B5171" w:rsidRPr="002B5171" w:rsidRDefault="002B5171" w:rsidP="002B5171">
      <w:pPr>
        <w:tabs>
          <w:tab w:val="left" w:pos="10348"/>
        </w:tabs>
        <w:ind w:left="0" w:firstLine="426"/>
        <w:rPr>
          <w:rFonts w:eastAsia="Calibri"/>
          <w:b/>
          <w:sz w:val="18"/>
          <w:szCs w:val="18"/>
          <w:lang w:eastAsia="en-US"/>
        </w:rPr>
      </w:pPr>
    </w:p>
    <w:p w:rsidR="002B5171" w:rsidRDefault="002B5171" w:rsidP="002B5171">
      <w:pPr>
        <w:tabs>
          <w:tab w:val="left" w:pos="10348"/>
        </w:tabs>
        <w:ind w:left="0" w:firstLine="426"/>
        <w:jc w:val="center"/>
        <w:rPr>
          <w:rFonts w:eastAsia="Calibri"/>
          <w:b/>
          <w:sz w:val="18"/>
          <w:szCs w:val="18"/>
          <w:lang w:eastAsia="en-US"/>
        </w:rPr>
      </w:pPr>
    </w:p>
    <w:p w:rsidR="002B5171" w:rsidRPr="002B5171" w:rsidRDefault="002B5171" w:rsidP="002B5171">
      <w:pPr>
        <w:tabs>
          <w:tab w:val="left" w:pos="10348"/>
        </w:tabs>
        <w:ind w:left="0" w:firstLine="426"/>
        <w:jc w:val="center"/>
        <w:rPr>
          <w:rFonts w:eastAsia="Calibri"/>
          <w:b/>
          <w:sz w:val="18"/>
          <w:szCs w:val="18"/>
          <w:lang w:eastAsia="en-US"/>
        </w:rPr>
      </w:pP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Оповещение</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жителей Хомутовского муниципального образования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о начале публичных слушаний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по проекту решения о предоставлении разрешения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на условно разрешенный вид использования земельного участка</w:t>
      </w:r>
    </w:p>
    <w:p w:rsidR="002B5171" w:rsidRPr="002B5171" w:rsidRDefault="002B5171" w:rsidP="002B5171">
      <w:pPr>
        <w:tabs>
          <w:tab w:val="left" w:pos="10348"/>
        </w:tabs>
        <w:ind w:left="0" w:firstLine="426"/>
        <w:rPr>
          <w:rFonts w:eastAsia="Calibri"/>
          <w:sz w:val="18"/>
          <w:szCs w:val="18"/>
          <w:lang w:eastAsia="en-US"/>
        </w:rPr>
      </w:pP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38:06:100801:34346, площадью 667 </w:t>
      </w:r>
      <w:proofErr w:type="spellStart"/>
      <w:r w:rsidRPr="002B5171">
        <w:rPr>
          <w:rFonts w:eastAsia="Calibri"/>
          <w:sz w:val="18"/>
          <w:szCs w:val="18"/>
          <w:lang w:eastAsia="en-US"/>
        </w:rPr>
        <w:t>кв.м</w:t>
      </w:r>
      <w:proofErr w:type="spellEnd"/>
      <w:r w:rsidRPr="002B5171">
        <w:rPr>
          <w:rFonts w:eastAsia="Calibri"/>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2B5171">
        <w:rPr>
          <w:rFonts w:eastAsia="Calibri"/>
          <w:sz w:val="18"/>
          <w:szCs w:val="18"/>
          <w:lang w:eastAsia="en-US"/>
        </w:rPr>
        <w:t>Хомутовское</w:t>
      </w:r>
      <w:proofErr w:type="spellEnd"/>
      <w:r w:rsidRPr="002B5171">
        <w:rPr>
          <w:rFonts w:eastAsia="Calibri"/>
          <w:sz w:val="18"/>
          <w:szCs w:val="18"/>
          <w:lang w:eastAsia="en-US"/>
        </w:rPr>
        <w:t xml:space="preserve"> сельское поселение, с. Хомутово, ул. Ивана Авдеева, земельный участок 9;</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 xml:space="preserve">- в отношении земельного участка с кадастровым номером 38:06:100801:34345, площадью 666 </w:t>
      </w:r>
      <w:proofErr w:type="spellStart"/>
      <w:r w:rsidRPr="002B5171">
        <w:rPr>
          <w:rFonts w:eastAsia="Calibri"/>
          <w:sz w:val="18"/>
          <w:szCs w:val="18"/>
          <w:lang w:eastAsia="en-US"/>
        </w:rPr>
        <w:t>кв.м</w:t>
      </w:r>
      <w:proofErr w:type="spellEnd"/>
      <w:r w:rsidRPr="002B5171">
        <w:rPr>
          <w:rFonts w:eastAsia="Calibri"/>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2B5171">
        <w:rPr>
          <w:rFonts w:eastAsia="Calibri"/>
          <w:sz w:val="18"/>
          <w:szCs w:val="18"/>
          <w:lang w:eastAsia="en-US"/>
        </w:rPr>
        <w:t>Хомутовское</w:t>
      </w:r>
      <w:proofErr w:type="spellEnd"/>
      <w:r w:rsidRPr="002B5171">
        <w:rPr>
          <w:rFonts w:eastAsia="Calibri"/>
          <w:sz w:val="18"/>
          <w:szCs w:val="18"/>
          <w:lang w:eastAsia="en-US"/>
        </w:rPr>
        <w:t xml:space="preserve"> сельское поселение, с. Хомутово, ул. Ивана Авдеева, земельный участок 7;</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 xml:space="preserve">- в отношении земельного участка с кадастровым номером 38:06:100801:34344, площадью 667 </w:t>
      </w:r>
      <w:proofErr w:type="spellStart"/>
      <w:r w:rsidRPr="002B5171">
        <w:rPr>
          <w:rFonts w:eastAsia="Calibri"/>
          <w:sz w:val="18"/>
          <w:szCs w:val="18"/>
          <w:lang w:eastAsia="en-US"/>
        </w:rPr>
        <w:t>кв.м</w:t>
      </w:r>
      <w:proofErr w:type="spellEnd"/>
      <w:r w:rsidRPr="002B5171">
        <w:rPr>
          <w:rFonts w:eastAsia="Calibri"/>
          <w:sz w:val="18"/>
          <w:szCs w:val="18"/>
          <w:lang w:eastAsia="en-US"/>
        </w:rPr>
        <w:t xml:space="preserve">., расположенного по адресу: </w:t>
      </w:r>
      <w:proofErr w:type="gramStart"/>
      <w:r w:rsidRPr="002B5171">
        <w:rPr>
          <w:rFonts w:eastAsia="Calibri"/>
          <w:sz w:val="18"/>
          <w:szCs w:val="18"/>
          <w:lang w:eastAsia="en-US"/>
        </w:rPr>
        <w:t xml:space="preserve">Российская Федерация, Иркутская область, Иркутский муниципальный район, </w:t>
      </w:r>
      <w:proofErr w:type="spellStart"/>
      <w:r w:rsidRPr="002B5171">
        <w:rPr>
          <w:rFonts w:eastAsia="Calibri"/>
          <w:sz w:val="18"/>
          <w:szCs w:val="18"/>
          <w:lang w:eastAsia="en-US"/>
        </w:rPr>
        <w:t>Хомутовское</w:t>
      </w:r>
      <w:proofErr w:type="spellEnd"/>
      <w:r w:rsidRPr="002B5171">
        <w:rPr>
          <w:rFonts w:eastAsia="Calibri"/>
          <w:sz w:val="18"/>
          <w:szCs w:val="18"/>
          <w:lang w:eastAsia="en-US"/>
        </w:rPr>
        <w:t xml:space="preserve"> сельское поселение, с. Хомутово, ул. Ивана Авдеева, земельный участок 5; (далее – проект).</w:t>
      </w:r>
      <w:proofErr w:type="gramEnd"/>
    </w:p>
    <w:p w:rsidR="002B5171" w:rsidRPr="002B5171" w:rsidRDefault="002B5171" w:rsidP="002B5171">
      <w:pPr>
        <w:tabs>
          <w:tab w:val="left" w:pos="10348"/>
        </w:tabs>
        <w:ind w:left="0" w:firstLine="426"/>
        <w:rPr>
          <w:rFonts w:eastAsia="Calibri"/>
          <w:b/>
          <w:sz w:val="18"/>
          <w:szCs w:val="18"/>
          <w:lang w:eastAsia="en-US"/>
        </w:rPr>
      </w:pPr>
      <w:r w:rsidRPr="002B5171">
        <w:rPr>
          <w:rFonts w:eastAsia="Calibri"/>
          <w:b/>
          <w:sz w:val="18"/>
          <w:szCs w:val="18"/>
          <w:lang w:eastAsia="en-US"/>
        </w:rPr>
        <w:t>Информационные материалы к проекту:</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1)проект решения о предоставлении разрешения на условно разрешенный вид использования земельного участка;</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13.10.2021 г. по 09.11.2021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b/>
          <w:sz w:val="18"/>
          <w:szCs w:val="18"/>
          <w:lang w:eastAsia="en-US"/>
        </w:rPr>
        <w:t>Место экспозиции проекта:</w:t>
      </w:r>
      <w:r w:rsidRPr="002B5171">
        <w:rPr>
          <w:rFonts w:eastAsia="Calibr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 (отдел градостроительства, земельных и имущественных отношений)</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Дата открытия экспозиции проекта: </w:t>
      </w:r>
      <w:r w:rsidRPr="002B5171">
        <w:rPr>
          <w:rFonts w:eastAsia="Calibri"/>
          <w:sz w:val="18"/>
          <w:szCs w:val="18"/>
          <w:u w:val="single"/>
          <w:lang w:eastAsia="en-US"/>
        </w:rPr>
        <w:t>13.10.2021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Срок, время проведения экспозиции проекта: с 13.10.2021 по 09.11.2021 включительно.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Собрания участников публичных слушаний: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Регистрация лиц, участвующих в собрании участников публичных слушаний: 09.11.2021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Собрание участников публичных слушаний: 09.11.2021 в 16:00 часов.</w:t>
      </w:r>
    </w:p>
    <w:p w:rsidR="002B5171" w:rsidRPr="002B5171" w:rsidRDefault="002B5171" w:rsidP="002B5171">
      <w:pPr>
        <w:shd w:val="clear" w:color="auto" w:fill="FFFFFF"/>
        <w:tabs>
          <w:tab w:val="left" w:pos="10348"/>
        </w:tabs>
        <w:ind w:left="0" w:firstLine="426"/>
        <w:rPr>
          <w:rFonts w:eastAsia="Calibri"/>
          <w:sz w:val="18"/>
          <w:szCs w:val="18"/>
          <w:lang w:eastAsia="en-US"/>
        </w:rPr>
      </w:pPr>
      <w:proofErr w:type="gramStart"/>
      <w:r w:rsidRPr="002B5171">
        <w:rPr>
          <w:rFonts w:eastAsia="Calibr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в письменной или устной форме в ходе проведения собрания участников публичных слушаний;</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2B5171">
        <w:rPr>
          <w:rFonts w:eastAsia="Calibr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B5171" w:rsidRPr="002B5171" w:rsidRDefault="002B5171" w:rsidP="002B5171">
      <w:pPr>
        <w:tabs>
          <w:tab w:val="left" w:pos="0"/>
          <w:tab w:val="left" w:pos="10348"/>
        </w:tabs>
        <w:spacing w:after="120"/>
        <w:ind w:left="0" w:firstLine="426"/>
        <w:rPr>
          <w:rFonts w:eastAsia="Calibri"/>
          <w:sz w:val="18"/>
          <w:szCs w:val="18"/>
          <w:lang w:eastAsia="en-US"/>
        </w:rPr>
      </w:pPr>
      <w:r w:rsidRPr="002B5171">
        <w:rPr>
          <w:rFonts w:eastAsia="Calibr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2B5171">
          <w:rPr>
            <w:rFonts w:eastAsia="Calibri"/>
            <w:color w:val="0000FF" w:themeColor="hyperlink"/>
            <w:sz w:val="18"/>
            <w:szCs w:val="18"/>
            <w:u w:val="single"/>
            <w:lang w:eastAsia="en-US"/>
          </w:rPr>
          <w:t>http://khomutovskoe-mo.ru</w:t>
        </w:r>
      </w:hyperlink>
      <w:r w:rsidRPr="002B5171">
        <w:rPr>
          <w:rFonts w:eastAsia="Calibri"/>
          <w:sz w:val="18"/>
          <w:szCs w:val="18"/>
          <w:lang w:eastAsia="en-US"/>
        </w:rPr>
        <w:t>) и в газете «Вестник Хомутовского поселения»: с 13.10.2021 г. по 09.11.2021 г.</w:t>
      </w:r>
    </w:p>
    <w:p w:rsidR="002B5171" w:rsidRPr="002B5171" w:rsidRDefault="002B5171" w:rsidP="002B5171">
      <w:pPr>
        <w:tabs>
          <w:tab w:val="left" w:pos="142"/>
          <w:tab w:val="left" w:pos="10348"/>
        </w:tabs>
        <w:spacing w:after="120"/>
        <w:ind w:left="0" w:firstLine="426"/>
        <w:rPr>
          <w:rFonts w:eastAsia="Calibri"/>
          <w:sz w:val="18"/>
          <w:szCs w:val="18"/>
          <w:lang w:eastAsia="en-US"/>
        </w:rPr>
      </w:pPr>
      <w:r w:rsidRPr="002B5171">
        <w:rPr>
          <w:rFonts w:eastAsia="Calibri"/>
          <w:sz w:val="18"/>
          <w:szCs w:val="18"/>
          <w:lang w:eastAsia="en-US"/>
        </w:rPr>
        <w:t>Справки по вопросам организации и проведения публичных слушаний по телефону: 696-182,696-501.</w:t>
      </w:r>
    </w:p>
    <w:p w:rsidR="002B5171" w:rsidRPr="002B5171" w:rsidRDefault="002B5171" w:rsidP="002B5171">
      <w:pPr>
        <w:tabs>
          <w:tab w:val="left" w:pos="10348"/>
        </w:tabs>
        <w:ind w:left="0" w:firstLine="426"/>
        <w:jc w:val="right"/>
        <w:rPr>
          <w:rFonts w:eastAsia="Calibri"/>
          <w:sz w:val="18"/>
          <w:szCs w:val="18"/>
          <w:lang w:eastAsia="en-US"/>
        </w:rPr>
      </w:pPr>
    </w:p>
    <w:p w:rsidR="002B5171" w:rsidRDefault="002B517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Pr="002B5171" w:rsidRDefault="007506F1" w:rsidP="002B5171">
      <w:pPr>
        <w:tabs>
          <w:tab w:val="left" w:pos="10348"/>
        </w:tabs>
        <w:ind w:left="0" w:right="141" w:firstLine="426"/>
        <w:jc w:val="center"/>
        <w:rPr>
          <w:sz w:val="18"/>
          <w:szCs w:val="18"/>
        </w:rPr>
      </w:pPr>
    </w:p>
    <w:p w:rsidR="002B5171" w:rsidRPr="00356238" w:rsidRDefault="002B5171" w:rsidP="002B5171">
      <w:pPr>
        <w:tabs>
          <w:tab w:val="left" w:pos="10348"/>
        </w:tabs>
        <w:ind w:left="0" w:right="141" w:firstLine="426"/>
        <w:jc w:val="center"/>
        <w:rPr>
          <w:sz w:val="18"/>
          <w:szCs w:val="18"/>
        </w:rPr>
      </w:pPr>
    </w:p>
    <w:p w:rsidR="00356238" w:rsidRPr="00356238" w:rsidRDefault="00356238" w:rsidP="002B5171">
      <w:pPr>
        <w:tabs>
          <w:tab w:val="left" w:pos="10348"/>
        </w:tabs>
        <w:ind w:left="0" w:right="141" w:firstLine="426"/>
        <w:jc w:val="center"/>
        <w:rPr>
          <w:sz w:val="18"/>
          <w:szCs w:val="18"/>
        </w:rPr>
      </w:pPr>
    </w:p>
    <w:p w:rsidR="00356238" w:rsidRPr="00356238" w:rsidRDefault="00356238" w:rsidP="002B5171">
      <w:pPr>
        <w:tabs>
          <w:tab w:val="left" w:pos="10348"/>
        </w:tabs>
        <w:ind w:left="0" w:right="141" w:firstLine="426"/>
        <w:jc w:val="center"/>
        <w:rPr>
          <w:sz w:val="18"/>
          <w:szCs w:val="18"/>
        </w:rPr>
      </w:pPr>
      <w:r w:rsidRPr="00356238">
        <w:rPr>
          <w:sz w:val="18"/>
          <w:szCs w:val="18"/>
        </w:rPr>
        <w:lastRenderedPageBreak/>
        <w:t>РОССИЙСКАЯ ФЕДЕРАЦИЯ</w:t>
      </w:r>
    </w:p>
    <w:p w:rsidR="00356238" w:rsidRPr="00356238" w:rsidRDefault="00356238" w:rsidP="002B5171">
      <w:pPr>
        <w:tabs>
          <w:tab w:val="left" w:pos="10348"/>
        </w:tabs>
        <w:ind w:left="0" w:right="141" w:firstLine="426"/>
        <w:jc w:val="center"/>
        <w:rPr>
          <w:sz w:val="18"/>
          <w:szCs w:val="18"/>
        </w:rPr>
      </w:pPr>
      <w:r w:rsidRPr="00356238">
        <w:rPr>
          <w:sz w:val="18"/>
          <w:szCs w:val="18"/>
          <w:lang w:val="x-none"/>
        </w:rPr>
        <w:t>ИРКУТСКАЯ ОБЛАСТЬ  ИРКУТСКИЙ РАЙОН</w:t>
      </w:r>
    </w:p>
    <w:p w:rsidR="00356238" w:rsidRPr="00356238" w:rsidRDefault="00356238" w:rsidP="002B5171">
      <w:pPr>
        <w:tabs>
          <w:tab w:val="left" w:pos="10348"/>
        </w:tabs>
        <w:ind w:left="0" w:right="141" w:firstLine="426"/>
        <w:jc w:val="center"/>
        <w:rPr>
          <w:sz w:val="18"/>
          <w:szCs w:val="18"/>
        </w:rPr>
      </w:pPr>
      <w:r w:rsidRPr="00356238">
        <w:rPr>
          <w:sz w:val="18"/>
          <w:szCs w:val="18"/>
        </w:rPr>
        <w:t>ХОМУТОВСКОЕ МУНИЦИПАЛЬНОЕ ОБРАЗОВАНИЕ</w:t>
      </w:r>
    </w:p>
    <w:p w:rsidR="00356238" w:rsidRPr="00356238" w:rsidRDefault="00356238" w:rsidP="002B5171">
      <w:pPr>
        <w:tabs>
          <w:tab w:val="left" w:pos="10348"/>
        </w:tabs>
        <w:ind w:left="0" w:right="141" w:firstLine="426"/>
        <w:jc w:val="center"/>
        <w:rPr>
          <w:b/>
          <w:sz w:val="18"/>
          <w:szCs w:val="18"/>
        </w:rPr>
      </w:pPr>
      <w:r w:rsidRPr="00356238">
        <w:rPr>
          <w:b/>
          <w:sz w:val="18"/>
          <w:szCs w:val="18"/>
        </w:rPr>
        <w:t>АДМИНИСТРАЦИЯ</w:t>
      </w:r>
    </w:p>
    <w:p w:rsidR="00356238" w:rsidRPr="00356238" w:rsidRDefault="00356238" w:rsidP="002B5171">
      <w:pPr>
        <w:tabs>
          <w:tab w:val="left" w:pos="10348"/>
        </w:tabs>
        <w:ind w:left="0" w:right="141" w:firstLine="426"/>
        <w:jc w:val="center"/>
        <w:rPr>
          <w:b/>
          <w:bCs/>
          <w:sz w:val="18"/>
          <w:szCs w:val="18"/>
        </w:rPr>
      </w:pPr>
      <w:r w:rsidRPr="00356238">
        <w:rPr>
          <w:b/>
          <w:bCs/>
          <w:sz w:val="18"/>
          <w:szCs w:val="18"/>
        </w:rPr>
        <w:t>ПОСТАНОВЛЕНИЕ</w:t>
      </w:r>
    </w:p>
    <w:p w:rsidR="00356238" w:rsidRPr="00356238" w:rsidRDefault="00356238" w:rsidP="002B5171">
      <w:pPr>
        <w:tabs>
          <w:tab w:val="left" w:pos="10348"/>
        </w:tabs>
        <w:ind w:left="0" w:right="141" w:firstLine="426"/>
        <w:jc w:val="center"/>
        <w:rPr>
          <w:b/>
          <w:bCs/>
          <w:sz w:val="18"/>
          <w:szCs w:val="18"/>
        </w:rPr>
      </w:pPr>
    </w:p>
    <w:p w:rsidR="00356238" w:rsidRPr="00356238" w:rsidRDefault="002B5171" w:rsidP="002B5171">
      <w:pPr>
        <w:tabs>
          <w:tab w:val="left" w:pos="10348"/>
        </w:tabs>
        <w:ind w:left="0" w:right="141" w:firstLine="426"/>
        <w:jc w:val="left"/>
        <w:rPr>
          <w:sz w:val="18"/>
          <w:szCs w:val="18"/>
          <w:u w:val="single"/>
        </w:rPr>
      </w:pPr>
      <w:r>
        <w:rPr>
          <w:sz w:val="18"/>
          <w:szCs w:val="18"/>
          <w:u w:val="single"/>
        </w:rPr>
        <w:t>13</w:t>
      </w:r>
      <w:r w:rsidR="00356238" w:rsidRPr="00356238">
        <w:rPr>
          <w:sz w:val="18"/>
          <w:szCs w:val="18"/>
          <w:u w:val="single"/>
        </w:rPr>
        <w:t>.</w:t>
      </w:r>
      <w:r>
        <w:rPr>
          <w:sz w:val="18"/>
          <w:szCs w:val="18"/>
          <w:u w:val="single"/>
        </w:rPr>
        <w:t>10</w:t>
      </w:r>
      <w:r w:rsidR="00356238" w:rsidRPr="00356238">
        <w:rPr>
          <w:sz w:val="18"/>
          <w:szCs w:val="18"/>
          <w:u w:val="single"/>
        </w:rPr>
        <w:t xml:space="preserve">.2021 № </w:t>
      </w:r>
      <w:r>
        <w:rPr>
          <w:sz w:val="18"/>
          <w:szCs w:val="18"/>
          <w:u w:val="single"/>
        </w:rPr>
        <w:t>935</w:t>
      </w:r>
      <w:r w:rsidR="00356238">
        <w:rPr>
          <w:sz w:val="18"/>
          <w:szCs w:val="18"/>
          <w:u w:val="single"/>
        </w:rPr>
        <w:t xml:space="preserve"> </w:t>
      </w:r>
      <w:proofErr w:type="gramStart"/>
      <w:r w:rsidR="004A1C83">
        <w:rPr>
          <w:sz w:val="18"/>
          <w:szCs w:val="18"/>
          <w:u w:val="single"/>
        </w:rPr>
        <w:t>п</w:t>
      </w:r>
      <w:proofErr w:type="gramEnd"/>
      <w:r w:rsidR="004A1C83">
        <w:rPr>
          <w:sz w:val="18"/>
          <w:szCs w:val="18"/>
          <w:u w:val="single"/>
        </w:rPr>
        <w:t>/з</w:t>
      </w:r>
      <w:r w:rsidR="00356238" w:rsidRPr="00356238">
        <w:rPr>
          <w:sz w:val="18"/>
          <w:szCs w:val="18"/>
          <w:u w:val="single"/>
        </w:rPr>
        <w:t xml:space="preserve"> </w:t>
      </w:r>
    </w:p>
    <w:p w:rsidR="00356238" w:rsidRPr="00356238" w:rsidRDefault="00356238" w:rsidP="002B5171">
      <w:pPr>
        <w:tabs>
          <w:tab w:val="left" w:pos="10348"/>
        </w:tabs>
        <w:ind w:left="0" w:right="141" w:firstLine="426"/>
        <w:jc w:val="left"/>
        <w:rPr>
          <w:sz w:val="18"/>
          <w:szCs w:val="18"/>
        </w:rPr>
      </w:pPr>
      <w:r w:rsidRPr="00356238">
        <w:rPr>
          <w:sz w:val="18"/>
          <w:szCs w:val="18"/>
        </w:rPr>
        <w:t xml:space="preserve">       с. Хомутово</w:t>
      </w:r>
    </w:p>
    <w:p w:rsidR="00356238" w:rsidRPr="00356238" w:rsidRDefault="00356238" w:rsidP="002B5171">
      <w:pPr>
        <w:tabs>
          <w:tab w:val="left" w:pos="10348"/>
        </w:tabs>
        <w:ind w:left="0" w:right="141" w:firstLine="426"/>
        <w:rPr>
          <w:sz w:val="18"/>
          <w:szCs w:val="18"/>
        </w:rPr>
      </w:pPr>
    </w:p>
    <w:p w:rsidR="002B5171" w:rsidRPr="002B5171" w:rsidRDefault="002B5171" w:rsidP="002B5171">
      <w:pPr>
        <w:tabs>
          <w:tab w:val="left" w:pos="10348"/>
        </w:tabs>
        <w:ind w:left="0" w:right="141" w:firstLine="426"/>
        <w:rPr>
          <w:sz w:val="18"/>
          <w:szCs w:val="18"/>
        </w:rPr>
      </w:pPr>
      <w:r w:rsidRPr="002B5171">
        <w:rPr>
          <w:sz w:val="18"/>
          <w:szCs w:val="18"/>
        </w:rPr>
        <w:t>О назначении публичных слушаний по проекту решения</w:t>
      </w:r>
      <w:r>
        <w:rPr>
          <w:sz w:val="18"/>
          <w:szCs w:val="18"/>
        </w:rPr>
        <w:t xml:space="preserve"> </w:t>
      </w:r>
      <w:r w:rsidRPr="002B5171">
        <w:rPr>
          <w:sz w:val="18"/>
          <w:szCs w:val="18"/>
        </w:rPr>
        <w:t>о предоставлении разрешения</w:t>
      </w:r>
      <w:r>
        <w:rPr>
          <w:sz w:val="18"/>
          <w:szCs w:val="18"/>
        </w:rPr>
        <w:t xml:space="preserve"> </w:t>
      </w:r>
      <w:r w:rsidRPr="002B5171">
        <w:rPr>
          <w:sz w:val="18"/>
          <w:szCs w:val="18"/>
        </w:rPr>
        <w:t>на условно разрешенный вид использования земельного участка</w:t>
      </w:r>
    </w:p>
    <w:p w:rsidR="00356238" w:rsidRDefault="00356238" w:rsidP="002B5171">
      <w:pPr>
        <w:tabs>
          <w:tab w:val="left" w:pos="10348"/>
        </w:tabs>
        <w:ind w:left="0" w:right="141" w:firstLine="426"/>
        <w:rPr>
          <w:b/>
          <w:sz w:val="18"/>
          <w:szCs w:val="18"/>
        </w:rPr>
      </w:pPr>
    </w:p>
    <w:p w:rsidR="002B5171" w:rsidRPr="002B5171" w:rsidRDefault="002B5171" w:rsidP="002B5171">
      <w:pPr>
        <w:tabs>
          <w:tab w:val="left" w:pos="10348"/>
        </w:tabs>
        <w:ind w:left="0" w:right="141" w:firstLine="426"/>
        <w:rPr>
          <w:sz w:val="18"/>
          <w:szCs w:val="18"/>
        </w:rPr>
      </w:pPr>
      <w:proofErr w:type="gramStart"/>
      <w:r w:rsidRPr="002B5171">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2B5171">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B5171">
        <w:rPr>
          <w:sz w:val="18"/>
          <w:szCs w:val="18"/>
        </w:rPr>
        <w:t>Хомутовском</w:t>
      </w:r>
      <w:proofErr w:type="spellEnd"/>
      <w:r w:rsidRPr="002B5171">
        <w:rPr>
          <w:sz w:val="18"/>
          <w:szCs w:val="18"/>
        </w:rPr>
        <w:t xml:space="preserve"> муниципальном образовании», администрация Хомутовского муниципального образования</w:t>
      </w:r>
    </w:p>
    <w:p w:rsidR="00356238" w:rsidRDefault="00356238" w:rsidP="002B5171">
      <w:pPr>
        <w:tabs>
          <w:tab w:val="left" w:pos="10348"/>
        </w:tabs>
        <w:ind w:left="0" w:right="141" w:firstLine="426"/>
        <w:rPr>
          <w:sz w:val="18"/>
          <w:szCs w:val="18"/>
        </w:rPr>
      </w:pPr>
      <w:r w:rsidRPr="00356238">
        <w:rPr>
          <w:sz w:val="18"/>
          <w:szCs w:val="18"/>
        </w:rPr>
        <w:t xml:space="preserve"> </w:t>
      </w:r>
    </w:p>
    <w:p w:rsidR="00356238" w:rsidRDefault="00356238" w:rsidP="002B5171">
      <w:pPr>
        <w:tabs>
          <w:tab w:val="left" w:pos="10348"/>
        </w:tabs>
        <w:ind w:left="0" w:right="141" w:firstLine="426"/>
        <w:rPr>
          <w:sz w:val="18"/>
          <w:szCs w:val="18"/>
        </w:rPr>
      </w:pPr>
      <w:r w:rsidRPr="00356238">
        <w:rPr>
          <w:sz w:val="18"/>
          <w:szCs w:val="18"/>
        </w:rPr>
        <w:t>ПОСТАНОВЛЯЕТ:</w:t>
      </w:r>
    </w:p>
    <w:p w:rsidR="00356238" w:rsidRPr="00356238" w:rsidRDefault="00356238" w:rsidP="002B5171">
      <w:pPr>
        <w:tabs>
          <w:tab w:val="left" w:pos="10348"/>
        </w:tabs>
        <w:ind w:left="0" w:right="141" w:firstLine="426"/>
        <w:rPr>
          <w:sz w:val="18"/>
          <w:szCs w:val="18"/>
        </w:rPr>
      </w:pPr>
    </w:p>
    <w:p w:rsidR="002B5171" w:rsidRPr="002B5171" w:rsidRDefault="002B5171" w:rsidP="002B5171">
      <w:pPr>
        <w:tabs>
          <w:tab w:val="left" w:pos="0"/>
          <w:tab w:val="left" w:pos="10348"/>
        </w:tabs>
        <w:ind w:left="0" w:right="141" w:firstLine="426"/>
        <w:rPr>
          <w:sz w:val="18"/>
          <w:szCs w:val="18"/>
        </w:rPr>
      </w:pPr>
      <w:r w:rsidRPr="002B5171">
        <w:rPr>
          <w:sz w:val="18"/>
          <w:szCs w:val="18"/>
        </w:rPr>
        <w:t>1. Назначить публичные слушания по проекту решения о предоставлении разрешения на условно разрешенный вид использования:</w:t>
      </w:r>
    </w:p>
    <w:p w:rsidR="002B5171" w:rsidRPr="002B5171" w:rsidRDefault="002B5171" w:rsidP="002B5171">
      <w:pPr>
        <w:tabs>
          <w:tab w:val="left" w:pos="0"/>
          <w:tab w:val="left" w:pos="10348"/>
        </w:tabs>
        <w:ind w:left="0" w:right="141" w:firstLine="426"/>
        <w:rPr>
          <w:sz w:val="18"/>
          <w:szCs w:val="18"/>
        </w:rPr>
      </w:pPr>
      <w:r w:rsidRPr="002B5171">
        <w:rPr>
          <w:sz w:val="18"/>
          <w:szCs w:val="18"/>
        </w:rPr>
        <w:t xml:space="preserve">1) "Для индивидуального жилищного строительства" в отношении земельного участка с кадастровым номером 38:06:100801:34346, площадью 667 </w:t>
      </w:r>
      <w:proofErr w:type="spellStart"/>
      <w:r w:rsidRPr="002B5171">
        <w:rPr>
          <w:sz w:val="18"/>
          <w:szCs w:val="18"/>
        </w:rPr>
        <w:t>кв.м</w:t>
      </w:r>
      <w:proofErr w:type="spellEnd"/>
      <w:r w:rsidRPr="002B5171">
        <w:rPr>
          <w:sz w:val="18"/>
          <w:szCs w:val="18"/>
        </w:rPr>
        <w:t xml:space="preserve">., расположенного по адресу: Российская Федерация, Иркутская область, Иркутский муниципальный район, </w:t>
      </w:r>
      <w:proofErr w:type="spellStart"/>
      <w:r w:rsidRPr="002B5171">
        <w:rPr>
          <w:sz w:val="18"/>
          <w:szCs w:val="18"/>
        </w:rPr>
        <w:t>Хомутовское</w:t>
      </w:r>
      <w:proofErr w:type="spellEnd"/>
      <w:r w:rsidRPr="002B5171">
        <w:rPr>
          <w:sz w:val="18"/>
          <w:szCs w:val="18"/>
        </w:rPr>
        <w:t xml:space="preserve"> сельское поселение, с. Хомутово, ул. Ивана Авдеева, земельный участок 9;</w:t>
      </w:r>
    </w:p>
    <w:p w:rsidR="002B5171" w:rsidRPr="002B5171" w:rsidRDefault="002B5171" w:rsidP="002B5171">
      <w:pPr>
        <w:tabs>
          <w:tab w:val="left" w:pos="0"/>
          <w:tab w:val="left" w:pos="10348"/>
        </w:tabs>
        <w:ind w:left="0" w:right="141" w:firstLine="426"/>
        <w:rPr>
          <w:sz w:val="18"/>
          <w:szCs w:val="18"/>
        </w:rPr>
      </w:pPr>
      <w:r w:rsidRPr="002B5171">
        <w:rPr>
          <w:sz w:val="18"/>
          <w:szCs w:val="18"/>
        </w:rPr>
        <w:t xml:space="preserve">2) "Для индивидуального жилищного строительства" в отношении земельного участка с кадастровым номером 38:06:100801:34345, площадью 666 </w:t>
      </w:r>
      <w:proofErr w:type="spellStart"/>
      <w:r w:rsidRPr="002B5171">
        <w:rPr>
          <w:sz w:val="18"/>
          <w:szCs w:val="18"/>
        </w:rPr>
        <w:t>кв.м</w:t>
      </w:r>
      <w:proofErr w:type="spellEnd"/>
      <w:r w:rsidRPr="002B5171">
        <w:rPr>
          <w:sz w:val="18"/>
          <w:szCs w:val="18"/>
        </w:rPr>
        <w:t xml:space="preserve">., расположенного по адресу: Российская Федерация, Иркутская область, Иркутский муниципальный район, </w:t>
      </w:r>
      <w:proofErr w:type="spellStart"/>
      <w:r w:rsidRPr="002B5171">
        <w:rPr>
          <w:sz w:val="18"/>
          <w:szCs w:val="18"/>
        </w:rPr>
        <w:t>Хомутовское</w:t>
      </w:r>
      <w:proofErr w:type="spellEnd"/>
      <w:r w:rsidRPr="002B5171">
        <w:rPr>
          <w:sz w:val="18"/>
          <w:szCs w:val="18"/>
        </w:rPr>
        <w:t xml:space="preserve"> сельское поселение, с. Хомутово, ул. Ивана Авдеева, земельный участок 7;</w:t>
      </w:r>
    </w:p>
    <w:p w:rsidR="002B5171" w:rsidRPr="002B5171" w:rsidRDefault="002B5171" w:rsidP="002B5171">
      <w:pPr>
        <w:tabs>
          <w:tab w:val="left" w:pos="0"/>
          <w:tab w:val="left" w:pos="10348"/>
        </w:tabs>
        <w:ind w:left="0" w:right="141" w:firstLine="426"/>
        <w:rPr>
          <w:sz w:val="18"/>
          <w:szCs w:val="18"/>
        </w:rPr>
      </w:pPr>
      <w:r w:rsidRPr="002B5171">
        <w:rPr>
          <w:sz w:val="18"/>
          <w:szCs w:val="18"/>
        </w:rPr>
        <w:t xml:space="preserve">3) "Для индивидуального жилищного строительства" в отношении земельного участка с кадастровым номером 38:06:100801:34344, площадью 667 </w:t>
      </w:r>
      <w:proofErr w:type="spellStart"/>
      <w:r w:rsidRPr="002B5171">
        <w:rPr>
          <w:sz w:val="18"/>
          <w:szCs w:val="18"/>
        </w:rPr>
        <w:t>кв.м</w:t>
      </w:r>
      <w:proofErr w:type="spellEnd"/>
      <w:r w:rsidRPr="002B5171">
        <w:rPr>
          <w:sz w:val="18"/>
          <w:szCs w:val="18"/>
        </w:rPr>
        <w:t xml:space="preserve">., расположенного по адресу: Российская Федерация, Иркутская область, Иркутский муниципальный район, </w:t>
      </w:r>
      <w:proofErr w:type="spellStart"/>
      <w:r w:rsidRPr="002B5171">
        <w:rPr>
          <w:sz w:val="18"/>
          <w:szCs w:val="18"/>
        </w:rPr>
        <w:t>Хомутовское</w:t>
      </w:r>
      <w:proofErr w:type="spellEnd"/>
      <w:r w:rsidRPr="002B5171">
        <w:rPr>
          <w:sz w:val="18"/>
          <w:szCs w:val="18"/>
        </w:rPr>
        <w:t xml:space="preserve"> сельское поселение, с. Хомутово, ул. Ивана Авдеева, земельный участок 5;</w:t>
      </w:r>
    </w:p>
    <w:p w:rsidR="002B5171" w:rsidRPr="002B5171" w:rsidRDefault="002B5171" w:rsidP="002B5171">
      <w:pPr>
        <w:tabs>
          <w:tab w:val="left" w:pos="0"/>
          <w:tab w:val="left" w:pos="10348"/>
        </w:tabs>
        <w:ind w:left="0" w:right="141" w:firstLine="426"/>
        <w:rPr>
          <w:sz w:val="18"/>
          <w:szCs w:val="18"/>
        </w:rPr>
      </w:pPr>
      <w:r w:rsidRPr="002B5171">
        <w:rPr>
          <w:sz w:val="18"/>
          <w:szCs w:val="18"/>
        </w:rPr>
        <w:t>2. Комиссии по подготовке правил землепользования и застройки Хомутовского муниципального образования:</w:t>
      </w:r>
    </w:p>
    <w:p w:rsidR="002B5171" w:rsidRPr="002B5171" w:rsidRDefault="002B5171" w:rsidP="002B5171">
      <w:pPr>
        <w:tabs>
          <w:tab w:val="left" w:pos="0"/>
          <w:tab w:val="left" w:pos="10348"/>
        </w:tabs>
        <w:ind w:left="0" w:right="141" w:firstLine="426"/>
        <w:rPr>
          <w:sz w:val="18"/>
          <w:szCs w:val="18"/>
        </w:rPr>
      </w:pPr>
      <w:r w:rsidRPr="002B5171">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B5171" w:rsidRPr="002B5171" w:rsidRDefault="002B5171" w:rsidP="002B5171">
      <w:pPr>
        <w:tabs>
          <w:tab w:val="left" w:pos="0"/>
          <w:tab w:val="left" w:pos="10348"/>
        </w:tabs>
        <w:ind w:left="0" w:right="141" w:firstLine="426"/>
        <w:rPr>
          <w:sz w:val="18"/>
          <w:szCs w:val="18"/>
        </w:rPr>
      </w:pPr>
      <w:r w:rsidRPr="002B5171">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2B5171" w:rsidRPr="002B5171" w:rsidRDefault="002B5171" w:rsidP="002B5171">
      <w:pPr>
        <w:tabs>
          <w:tab w:val="left" w:pos="0"/>
          <w:tab w:val="left" w:pos="10348"/>
        </w:tabs>
        <w:ind w:left="0" w:right="141" w:firstLine="426"/>
        <w:rPr>
          <w:sz w:val="18"/>
          <w:szCs w:val="18"/>
        </w:rPr>
      </w:pPr>
      <w:r w:rsidRPr="002B517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B5171" w:rsidRPr="002B5171" w:rsidRDefault="002B5171" w:rsidP="002B5171">
      <w:pPr>
        <w:tabs>
          <w:tab w:val="left" w:pos="0"/>
          <w:tab w:val="left" w:pos="10348"/>
        </w:tabs>
        <w:ind w:left="0" w:right="141" w:firstLine="426"/>
        <w:rPr>
          <w:sz w:val="18"/>
          <w:szCs w:val="18"/>
        </w:rPr>
      </w:pPr>
      <w:r w:rsidRPr="002B5171">
        <w:rPr>
          <w:sz w:val="18"/>
          <w:szCs w:val="18"/>
        </w:rPr>
        <w:t>б) проекта и информационных материалов к нему;</w:t>
      </w:r>
    </w:p>
    <w:p w:rsidR="002B5171" w:rsidRPr="002B5171" w:rsidRDefault="002B5171" w:rsidP="002B5171">
      <w:pPr>
        <w:tabs>
          <w:tab w:val="left" w:pos="0"/>
          <w:tab w:val="left" w:pos="10348"/>
        </w:tabs>
        <w:ind w:left="0" w:right="141" w:firstLine="426"/>
        <w:rPr>
          <w:sz w:val="18"/>
          <w:szCs w:val="18"/>
        </w:rPr>
      </w:pPr>
      <w:r w:rsidRPr="002B5171">
        <w:rPr>
          <w:sz w:val="18"/>
          <w:szCs w:val="18"/>
        </w:rPr>
        <w:t>в) заключения о результатах публичных слушаний.</w:t>
      </w:r>
    </w:p>
    <w:p w:rsidR="002B5171" w:rsidRPr="002B5171" w:rsidRDefault="002B5171" w:rsidP="002B5171">
      <w:pPr>
        <w:tabs>
          <w:tab w:val="left" w:pos="0"/>
          <w:tab w:val="left" w:pos="10348"/>
        </w:tabs>
        <w:ind w:left="0" w:right="141" w:firstLine="426"/>
        <w:rPr>
          <w:sz w:val="18"/>
          <w:szCs w:val="18"/>
        </w:rPr>
      </w:pPr>
      <w:r w:rsidRPr="002B5171">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2B5171">
        <w:rPr>
          <w:sz w:val="18"/>
          <w:szCs w:val="18"/>
          <w:lang w:val="en-US"/>
        </w:rPr>
        <w:t>http</w:t>
      </w:r>
      <w:r w:rsidRPr="002B5171">
        <w:rPr>
          <w:sz w:val="18"/>
          <w:szCs w:val="18"/>
        </w:rPr>
        <w:t>://</w:t>
      </w:r>
      <w:proofErr w:type="spellStart"/>
      <w:r w:rsidRPr="002B5171">
        <w:rPr>
          <w:sz w:val="18"/>
          <w:szCs w:val="18"/>
          <w:lang w:val="en-US"/>
        </w:rPr>
        <w:t>khomutovskoe</w:t>
      </w:r>
      <w:proofErr w:type="spellEnd"/>
      <w:r w:rsidRPr="002B5171">
        <w:rPr>
          <w:sz w:val="18"/>
          <w:szCs w:val="18"/>
        </w:rPr>
        <w:t>-</w:t>
      </w:r>
      <w:proofErr w:type="spellStart"/>
      <w:r w:rsidRPr="002B5171">
        <w:rPr>
          <w:sz w:val="18"/>
          <w:szCs w:val="18"/>
          <w:lang w:val="en-US"/>
        </w:rPr>
        <w:t>mo</w:t>
      </w:r>
      <w:proofErr w:type="spellEnd"/>
      <w:r w:rsidRPr="002B5171">
        <w:rPr>
          <w:sz w:val="18"/>
          <w:szCs w:val="18"/>
        </w:rPr>
        <w:t>.</w:t>
      </w:r>
      <w:proofErr w:type="spellStart"/>
      <w:r w:rsidRPr="002B5171">
        <w:rPr>
          <w:sz w:val="18"/>
          <w:szCs w:val="18"/>
          <w:lang w:val="en-US"/>
        </w:rPr>
        <w:t>ru</w:t>
      </w:r>
      <w:proofErr w:type="spellEnd"/>
      <w:r w:rsidRPr="002B5171">
        <w:rPr>
          <w:sz w:val="18"/>
          <w:szCs w:val="18"/>
        </w:rPr>
        <w:t>).</w:t>
      </w:r>
    </w:p>
    <w:p w:rsidR="002B5171" w:rsidRPr="002B5171" w:rsidRDefault="002B5171" w:rsidP="002B5171">
      <w:pPr>
        <w:tabs>
          <w:tab w:val="left" w:pos="0"/>
          <w:tab w:val="left" w:pos="10348"/>
        </w:tabs>
        <w:ind w:left="0" w:right="141" w:firstLine="426"/>
        <w:rPr>
          <w:sz w:val="18"/>
          <w:szCs w:val="18"/>
        </w:rPr>
      </w:pPr>
      <w:r w:rsidRPr="002B5171">
        <w:rPr>
          <w:sz w:val="18"/>
          <w:szCs w:val="18"/>
        </w:rPr>
        <w:t xml:space="preserve">4. </w:t>
      </w:r>
      <w:proofErr w:type="gramStart"/>
      <w:r w:rsidRPr="002B5171">
        <w:rPr>
          <w:sz w:val="18"/>
          <w:szCs w:val="18"/>
        </w:rPr>
        <w:t>Контроль за</w:t>
      </w:r>
      <w:proofErr w:type="gramEnd"/>
      <w:r w:rsidRPr="002B517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56238" w:rsidRPr="00356238" w:rsidRDefault="00356238" w:rsidP="002B5171">
      <w:pPr>
        <w:tabs>
          <w:tab w:val="left" w:pos="0"/>
          <w:tab w:val="left" w:pos="10348"/>
        </w:tabs>
        <w:ind w:left="0" w:right="141" w:firstLine="426"/>
        <w:rPr>
          <w:sz w:val="18"/>
          <w:szCs w:val="18"/>
        </w:rPr>
      </w:pPr>
      <w:r w:rsidRPr="00356238">
        <w:rPr>
          <w:sz w:val="18"/>
          <w:szCs w:val="18"/>
        </w:rPr>
        <w:t xml:space="preserve">                                                                                                               </w:t>
      </w:r>
    </w:p>
    <w:p w:rsidR="00356238" w:rsidRDefault="00356238" w:rsidP="002B5171">
      <w:pPr>
        <w:tabs>
          <w:tab w:val="left" w:pos="0"/>
          <w:tab w:val="left" w:pos="10348"/>
        </w:tabs>
        <w:ind w:left="0" w:right="141" w:firstLine="426"/>
        <w:rPr>
          <w:i/>
          <w:sz w:val="18"/>
          <w:szCs w:val="18"/>
        </w:rPr>
      </w:pPr>
      <w:r w:rsidRPr="00356238">
        <w:rPr>
          <w:i/>
          <w:sz w:val="18"/>
          <w:szCs w:val="18"/>
        </w:rPr>
        <w:t xml:space="preserve">                                                                                               </w:t>
      </w:r>
      <w:r>
        <w:rPr>
          <w:i/>
          <w:sz w:val="18"/>
          <w:szCs w:val="18"/>
        </w:rPr>
        <w:t xml:space="preserve">                               </w:t>
      </w:r>
      <w:r w:rsidRPr="00356238">
        <w:rPr>
          <w:i/>
          <w:sz w:val="18"/>
          <w:szCs w:val="18"/>
        </w:rPr>
        <w:t xml:space="preserve">  </w:t>
      </w:r>
    </w:p>
    <w:p w:rsidR="00356238" w:rsidRDefault="00356238" w:rsidP="002B5171">
      <w:pPr>
        <w:tabs>
          <w:tab w:val="left" w:pos="0"/>
          <w:tab w:val="left" w:pos="10348"/>
        </w:tabs>
        <w:ind w:left="0" w:right="141" w:firstLine="426"/>
        <w:jc w:val="center"/>
        <w:rPr>
          <w:i/>
          <w:sz w:val="18"/>
          <w:szCs w:val="18"/>
        </w:rPr>
      </w:pPr>
    </w:p>
    <w:p w:rsidR="00CE0784" w:rsidRDefault="00CE0784" w:rsidP="002B5171">
      <w:pPr>
        <w:tabs>
          <w:tab w:val="left" w:pos="0"/>
          <w:tab w:val="left" w:pos="10348"/>
        </w:tabs>
        <w:ind w:left="0" w:right="141" w:firstLine="426"/>
        <w:jc w:val="center"/>
        <w:rPr>
          <w:i/>
          <w:sz w:val="18"/>
          <w:szCs w:val="18"/>
        </w:rPr>
      </w:pPr>
    </w:p>
    <w:p w:rsidR="00CE0784" w:rsidRDefault="00CE0784" w:rsidP="002B5171">
      <w:pPr>
        <w:tabs>
          <w:tab w:val="left" w:pos="0"/>
          <w:tab w:val="left" w:pos="10348"/>
        </w:tabs>
        <w:ind w:left="0" w:right="141" w:firstLine="426"/>
        <w:jc w:val="center"/>
        <w:rPr>
          <w:i/>
          <w:sz w:val="18"/>
          <w:szCs w:val="18"/>
        </w:rPr>
      </w:pPr>
    </w:p>
    <w:p w:rsidR="00356238" w:rsidRDefault="00356238" w:rsidP="002B5171">
      <w:pPr>
        <w:tabs>
          <w:tab w:val="left" w:pos="7853"/>
          <w:tab w:val="left" w:pos="10348"/>
        </w:tabs>
        <w:ind w:left="0" w:firstLine="426"/>
        <w:jc w:val="right"/>
      </w:pP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Оповещение</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жителей Хомутовского муниципального образования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о начале публичных слушаний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 xml:space="preserve">по проекту решения о предоставлении разрешения </w:t>
      </w:r>
    </w:p>
    <w:p w:rsidR="002B5171" w:rsidRPr="002B5171" w:rsidRDefault="002B5171" w:rsidP="002B5171">
      <w:pPr>
        <w:tabs>
          <w:tab w:val="left" w:pos="10348"/>
        </w:tabs>
        <w:ind w:left="0" w:firstLine="426"/>
        <w:jc w:val="center"/>
        <w:rPr>
          <w:rFonts w:eastAsia="Calibri"/>
          <w:b/>
          <w:sz w:val="18"/>
          <w:szCs w:val="18"/>
          <w:lang w:eastAsia="en-US"/>
        </w:rPr>
      </w:pPr>
      <w:r w:rsidRPr="002B5171">
        <w:rPr>
          <w:rFonts w:eastAsia="Calibri"/>
          <w:b/>
          <w:sz w:val="18"/>
          <w:szCs w:val="18"/>
          <w:lang w:eastAsia="en-US"/>
        </w:rPr>
        <w:t>на условно разрешенный вид использования земельного участка</w:t>
      </w:r>
    </w:p>
    <w:p w:rsidR="002B5171" w:rsidRPr="002B5171" w:rsidRDefault="002B5171" w:rsidP="002B5171">
      <w:pPr>
        <w:tabs>
          <w:tab w:val="left" w:pos="10348"/>
        </w:tabs>
        <w:ind w:left="0" w:firstLine="426"/>
        <w:rPr>
          <w:rFonts w:eastAsia="Calibri"/>
          <w:sz w:val="18"/>
          <w:szCs w:val="18"/>
          <w:lang w:eastAsia="en-US"/>
        </w:rPr>
      </w:pP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 xml:space="preserve">- в отношении земельного участка с кадастровым номером 38:06:100801:21503, площадью 798 </w:t>
      </w:r>
      <w:proofErr w:type="spellStart"/>
      <w:r w:rsidRPr="002B5171">
        <w:rPr>
          <w:rFonts w:eastAsia="Calibri"/>
          <w:sz w:val="18"/>
          <w:szCs w:val="18"/>
          <w:lang w:eastAsia="en-US"/>
        </w:rPr>
        <w:t>кв.м</w:t>
      </w:r>
      <w:proofErr w:type="spellEnd"/>
      <w:r w:rsidRPr="002B5171">
        <w:rPr>
          <w:rFonts w:eastAsia="Calibri"/>
          <w:sz w:val="18"/>
          <w:szCs w:val="18"/>
          <w:lang w:eastAsia="en-US"/>
        </w:rPr>
        <w:t xml:space="preserve">., расположенного по адресу: </w:t>
      </w:r>
      <w:proofErr w:type="gramStart"/>
      <w:r w:rsidRPr="002B5171">
        <w:rPr>
          <w:rFonts w:eastAsia="Calibri"/>
          <w:sz w:val="18"/>
          <w:szCs w:val="18"/>
          <w:lang w:eastAsia="en-US"/>
        </w:rPr>
        <w:t>Российская Федерация, Иркутская область, Иркутский район, с. Хомутово, ул. Пограничная, 70 (далее – проект).</w:t>
      </w:r>
      <w:proofErr w:type="gramEnd"/>
    </w:p>
    <w:p w:rsidR="002B5171" w:rsidRPr="002B5171" w:rsidRDefault="002B5171" w:rsidP="002B5171">
      <w:pPr>
        <w:tabs>
          <w:tab w:val="left" w:pos="10348"/>
        </w:tabs>
        <w:ind w:left="0" w:firstLine="426"/>
        <w:rPr>
          <w:rFonts w:eastAsia="Calibri"/>
          <w:b/>
          <w:sz w:val="18"/>
          <w:szCs w:val="18"/>
          <w:lang w:eastAsia="en-US"/>
        </w:rPr>
      </w:pPr>
      <w:r w:rsidRPr="002B5171">
        <w:rPr>
          <w:rFonts w:eastAsia="Calibri"/>
          <w:b/>
          <w:sz w:val="18"/>
          <w:szCs w:val="18"/>
          <w:lang w:eastAsia="en-US"/>
        </w:rPr>
        <w:t>Информационные материалы к проекту:</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1)проект решения о предоставлении разрешения на условно разрешенный вид использования земельного участка;</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B5171" w:rsidRPr="002B5171" w:rsidRDefault="002B5171" w:rsidP="002B5171">
      <w:pPr>
        <w:tabs>
          <w:tab w:val="left" w:pos="10348"/>
        </w:tabs>
        <w:ind w:left="0" w:firstLine="426"/>
        <w:rPr>
          <w:rFonts w:eastAsia="Calibri"/>
          <w:sz w:val="18"/>
          <w:szCs w:val="18"/>
          <w:lang w:eastAsia="en-US"/>
        </w:rPr>
      </w:pPr>
      <w:r w:rsidRPr="002B5171">
        <w:rPr>
          <w:rFonts w:eastAsia="Calibr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13.10.2021 г. по 09.11.2021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b/>
          <w:sz w:val="18"/>
          <w:szCs w:val="18"/>
          <w:lang w:eastAsia="en-US"/>
        </w:rPr>
        <w:lastRenderedPageBreak/>
        <w:t>Место экспозиции проекта:</w:t>
      </w:r>
      <w:r w:rsidRPr="002B5171">
        <w:rPr>
          <w:rFonts w:eastAsia="Calibri"/>
          <w:sz w:val="18"/>
          <w:szCs w:val="18"/>
          <w:lang w:eastAsia="en-US"/>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 (отдел градостроительства, земельных и имущественных отношений)</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Дата открытия экспозиции проекта: </w:t>
      </w:r>
      <w:r w:rsidRPr="002B5171">
        <w:rPr>
          <w:rFonts w:eastAsia="Calibri"/>
          <w:sz w:val="18"/>
          <w:szCs w:val="18"/>
          <w:u w:val="single"/>
          <w:lang w:eastAsia="en-US"/>
        </w:rPr>
        <w:t>13.10.2021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Срок, время проведения экспозиции проекта: с 13.10.2021 по 09.11.2021 включительно.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B5171" w:rsidRPr="002B5171" w:rsidRDefault="002B5171" w:rsidP="002B5171">
      <w:pPr>
        <w:shd w:val="clear" w:color="auto" w:fill="FFFFFF"/>
        <w:tabs>
          <w:tab w:val="left" w:pos="10348"/>
        </w:tabs>
        <w:ind w:left="0" w:firstLine="426"/>
        <w:rPr>
          <w:rFonts w:eastAsia="Calibri"/>
          <w:b/>
          <w:sz w:val="18"/>
          <w:szCs w:val="18"/>
          <w:lang w:eastAsia="en-US"/>
        </w:rPr>
      </w:pPr>
      <w:r w:rsidRPr="002B5171">
        <w:rPr>
          <w:rFonts w:eastAsia="Calibri"/>
          <w:b/>
          <w:sz w:val="18"/>
          <w:szCs w:val="18"/>
          <w:lang w:eastAsia="en-US"/>
        </w:rPr>
        <w:t xml:space="preserve">Собрания участников публичных слушаний: </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Регистрация лиц, участвующих в собрании участников публичных слушаний: 09.11.2021 г.</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B5171">
        <w:rPr>
          <w:rFonts w:eastAsia="Calibri"/>
          <w:sz w:val="18"/>
          <w:szCs w:val="18"/>
          <w:lang w:eastAsia="en-US"/>
        </w:rPr>
        <w:t xml:space="preserve"> А</w:t>
      </w:r>
      <w:proofErr w:type="gramEnd"/>
      <w:r w:rsidRPr="002B5171">
        <w:rPr>
          <w:rFonts w:eastAsia="Calibri"/>
          <w:sz w:val="18"/>
          <w:szCs w:val="18"/>
          <w:lang w:eastAsia="en-US"/>
        </w:rPr>
        <w:t>, 1 этаж, 3 кабинет;</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Собрание участников публичных слушаний: 09.11.2021 в 16:00 часов.</w:t>
      </w:r>
    </w:p>
    <w:p w:rsidR="002B5171" w:rsidRPr="002B5171" w:rsidRDefault="002B5171" w:rsidP="002B5171">
      <w:pPr>
        <w:shd w:val="clear" w:color="auto" w:fill="FFFFFF"/>
        <w:tabs>
          <w:tab w:val="left" w:pos="10348"/>
        </w:tabs>
        <w:ind w:left="0" w:firstLine="426"/>
        <w:rPr>
          <w:rFonts w:eastAsia="Calibri"/>
          <w:sz w:val="18"/>
          <w:szCs w:val="18"/>
          <w:lang w:eastAsia="en-US"/>
        </w:rPr>
      </w:pPr>
      <w:proofErr w:type="gramStart"/>
      <w:r w:rsidRPr="002B5171">
        <w:rPr>
          <w:rFonts w:eastAsia="Calibr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в письменной или устной форме в ходе проведения собрания участников публичных слушаний;</w:t>
      </w:r>
    </w:p>
    <w:p w:rsidR="002B5171" w:rsidRPr="002B5171" w:rsidRDefault="002B5171" w:rsidP="002B5171">
      <w:pPr>
        <w:shd w:val="clear" w:color="auto" w:fill="FFFFFF"/>
        <w:tabs>
          <w:tab w:val="left" w:pos="10348"/>
        </w:tabs>
        <w:ind w:left="0" w:firstLine="426"/>
        <w:rPr>
          <w:rFonts w:eastAsia="Calibri"/>
          <w:sz w:val="18"/>
          <w:szCs w:val="18"/>
          <w:lang w:eastAsia="en-US"/>
        </w:rPr>
      </w:pPr>
      <w:r w:rsidRPr="002B5171">
        <w:rPr>
          <w:rFonts w:eastAsia="Calibri"/>
          <w:sz w:val="18"/>
          <w:szCs w:val="18"/>
          <w:lang w:eastAsia="en-US"/>
        </w:rPr>
        <w:t xml:space="preserve">- в письменной форме в адрес Администрации Хомутовского муниципального образования по адресу: </w:t>
      </w:r>
      <w:proofErr w:type="gramStart"/>
      <w:r w:rsidRPr="002B5171">
        <w:rPr>
          <w:rFonts w:eastAsia="Calibr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B5171" w:rsidRPr="002B5171" w:rsidRDefault="002B5171" w:rsidP="002B5171">
      <w:pPr>
        <w:tabs>
          <w:tab w:val="left" w:pos="0"/>
          <w:tab w:val="left" w:pos="10348"/>
        </w:tabs>
        <w:spacing w:after="120"/>
        <w:ind w:left="0" w:firstLine="426"/>
        <w:rPr>
          <w:rFonts w:eastAsia="Calibri"/>
          <w:sz w:val="18"/>
          <w:szCs w:val="18"/>
          <w:lang w:eastAsia="en-US"/>
        </w:rPr>
      </w:pPr>
      <w:r w:rsidRPr="002B5171">
        <w:rPr>
          <w:rFonts w:eastAsia="Calibr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1" w:history="1">
        <w:r w:rsidRPr="002B5171">
          <w:rPr>
            <w:rFonts w:eastAsia="Calibri"/>
            <w:color w:val="0000FF" w:themeColor="hyperlink"/>
            <w:sz w:val="18"/>
            <w:szCs w:val="18"/>
            <w:u w:val="single"/>
            <w:lang w:eastAsia="en-US"/>
          </w:rPr>
          <w:t>http://khomutovskoe-mo.ru</w:t>
        </w:r>
      </w:hyperlink>
      <w:r w:rsidRPr="002B5171">
        <w:rPr>
          <w:rFonts w:eastAsia="Calibri"/>
          <w:sz w:val="18"/>
          <w:szCs w:val="18"/>
          <w:lang w:eastAsia="en-US"/>
        </w:rPr>
        <w:t>) и в газете «Вестник Хомутовского поселения»: с 13.10.2021 г. по 09.11.2021 г.</w:t>
      </w:r>
    </w:p>
    <w:p w:rsidR="002B5171" w:rsidRPr="002B5171" w:rsidRDefault="002B5171" w:rsidP="002B5171">
      <w:pPr>
        <w:tabs>
          <w:tab w:val="left" w:pos="142"/>
          <w:tab w:val="left" w:pos="10348"/>
        </w:tabs>
        <w:spacing w:after="120"/>
        <w:ind w:left="0" w:firstLine="426"/>
        <w:rPr>
          <w:rFonts w:eastAsia="Calibri"/>
          <w:sz w:val="18"/>
          <w:szCs w:val="18"/>
          <w:lang w:eastAsia="en-US"/>
        </w:rPr>
      </w:pPr>
      <w:r w:rsidRPr="002B5171">
        <w:rPr>
          <w:rFonts w:eastAsia="Calibri"/>
          <w:sz w:val="18"/>
          <w:szCs w:val="18"/>
          <w:lang w:eastAsia="en-US"/>
        </w:rPr>
        <w:t>Справки по вопросам организации и проведения публичных слушаний по телефону: 696-182,696-501.</w:t>
      </w:r>
    </w:p>
    <w:p w:rsidR="002B5171" w:rsidRDefault="002B5171" w:rsidP="002B5171">
      <w:pPr>
        <w:tabs>
          <w:tab w:val="left" w:pos="10348"/>
        </w:tabs>
        <w:ind w:left="0" w:firstLine="426"/>
        <w:jc w:val="right"/>
        <w:rPr>
          <w:rFonts w:eastAsia="Calibri"/>
          <w:lang w:eastAsia="en-US"/>
        </w:rPr>
      </w:pPr>
    </w:p>
    <w:p w:rsidR="002B5171" w:rsidRPr="002B5171" w:rsidRDefault="002B5171" w:rsidP="002B5171">
      <w:pPr>
        <w:tabs>
          <w:tab w:val="left" w:pos="10348"/>
        </w:tabs>
        <w:ind w:left="0" w:firstLine="426"/>
        <w:jc w:val="right"/>
        <w:rPr>
          <w:rFonts w:eastAsia="Calibri"/>
          <w:lang w:eastAsia="en-US"/>
        </w:rPr>
      </w:pPr>
    </w:p>
    <w:p w:rsidR="002B5171" w:rsidRPr="002B5171" w:rsidRDefault="002B5171" w:rsidP="002B5171">
      <w:pPr>
        <w:tabs>
          <w:tab w:val="left" w:pos="10348"/>
        </w:tabs>
        <w:ind w:left="0" w:right="141" w:firstLine="426"/>
        <w:jc w:val="center"/>
        <w:rPr>
          <w:b/>
          <w:sz w:val="18"/>
          <w:szCs w:val="18"/>
          <w:u w:val="single"/>
        </w:rPr>
      </w:pPr>
      <w:r w:rsidRPr="002B5171">
        <w:rPr>
          <w:b/>
          <w:sz w:val="18"/>
          <w:szCs w:val="18"/>
          <w:u w:val="single"/>
        </w:rPr>
        <w:t>ПРОЕКТ</w:t>
      </w:r>
    </w:p>
    <w:p w:rsidR="002B5171" w:rsidRPr="002B5171" w:rsidRDefault="002B5171" w:rsidP="002B5171">
      <w:pPr>
        <w:tabs>
          <w:tab w:val="left" w:pos="10348"/>
        </w:tabs>
        <w:ind w:left="0" w:right="141" w:firstLine="426"/>
        <w:jc w:val="center"/>
        <w:rPr>
          <w:sz w:val="18"/>
          <w:szCs w:val="18"/>
        </w:rPr>
      </w:pPr>
      <w:r w:rsidRPr="002B5171">
        <w:rPr>
          <w:sz w:val="18"/>
          <w:szCs w:val="18"/>
        </w:rPr>
        <w:t>решения о предоставлении разрешения на условно разрешенный вид использования земельного участка</w:t>
      </w:r>
    </w:p>
    <w:p w:rsidR="002B5171" w:rsidRPr="002B5171" w:rsidRDefault="002B5171" w:rsidP="002B5171">
      <w:pPr>
        <w:tabs>
          <w:tab w:val="left" w:pos="10348"/>
        </w:tabs>
        <w:ind w:left="0" w:right="141" w:firstLine="426"/>
        <w:jc w:val="center"/>
        <w:rPr>
          <w:sz w:val="18"/>
          <w:szCs w:val="18"/>
        </w:rPr>
      </w:pPr>
    </w:p>
    <w:p w:rsidR="002B5171" w:rsidRPr="002B5171" w:rsidRDefault="002B5171" w:rsidP="002B5171">
      <w:pPr>
        <w:tabs>
          <w:tab w:val="left" w:pos="10348"/>
        </w:tabs>
        <w:ind w:left="0" w:right="141" w:firstLine="426"/>
        <w:jc w:val="center"/>
        <w:rPr>
          <w:sz w:val="18"/>
          <w:szCs w:val="18"/>
        </w:rPr>
      </w:pPr>
      <w:r w:rsidRPr="002B5171">
        <w:rPr>
          <w:sz w:val="18"/>
          <w:szCs w:val="18"/>
        </w:rPr>
        <w:t>Учитывая заявление Лазаревой Валерии Игоревны о предоставлении разрешения на условно разрешенный вид использования земельного участка: «Магазины»:</w:t>
      </w:r>
    </w:p>
    <w:p w:rsidR="002B5171" w:rsidRPr="002B5171" w:rsidRDefault="002B5171" w:rsidP="002B5171">
      <w:pPr>
        <w:tabs>
          <w:tab w:val="left" w:pos="10348"/>
        </w:tabs>
        <w:ind w:left="0" w:right="141" w:firstLine="426"/>
        <w:jc w:val="center"/>
        <w:rPr>
          <w:sz w:val="18"/>
          <w:szCs w:val="18"/>
        </w:rPr>
      </w:pPr>
      <w:r w:rsidRPr="002B5171">
        <w:rPr>
          <w:sz w:val="18"/>
          <w:szCs w:val="18"/>
        </w:rPr>
        <w:t xml:space="preserve">- в отношении земельного участка с кадастровым номером 38:06:100801:21503, площадью 798 </w:t>
      </w:r>
      <w:proofErr w:type="spellStart"/>
      <w:r w:rsidRPr="002B5171">
        <w:rPr>
          <w:sz w:val="18"/>
          <w:szCs w:val="18"/>
        </w:rPr>
        <w:t>кв.м</w:t>
      </w:r>
      <w:proofErr w:type="spellEnd"/>
      <w:r w:rsidRPr="002B5171">
        <w:rPr>
          <w:sz w:val="18"/>
          <w:szCs w:val="18"/>
        </w:rPr>
        <w:t xml:space="preserve">., расположенного по адресу: </w:t>
      </w:r>
      <w:proofErr w:type="gramStart"/>
      <w:r w:rsidRPr="002B5171">
        <w:rPr>
          <w:sz w:val="18"/>
          <w:szCs w:val="18"/>
        </w:rPr>
        <w:t>Российская Федерация, Иркутская область, Иркутский район, с. Хомутово, ул. Пограничная, 70;</w:t>
      </w:r>
      <w:proofErr w:type="gramEnd"/>
    </w:p>
    <w:p w:rsidR="002B5171" w:rsidRPr="002B5171" w:rsidRDefault="002B5171" w:rsidP="002B5171">
      <w:pPr>
        <w:tabs>
          <w:tab w:val="left" w:pos="10348"/>
        </w:tabs>
        <w:ind w:left="0" w:right="141" w:firstLine="426"/>
        <w:jc w:val="center"/>
        <w:rPr>
          <w:sz w:val="18"/>
          <w:szCs w:val="18"/>
        </w:rPr>
      </w:pPr>
    </w:p>
    <w:p w:rsidR="002B5171" w:rsidRPr="002B5171" w:rsidRDefault="002B5171" w:rsidP="002B5171">
      <w:pPr>
        <w:tabs>
          <w:tab w:val="left" w:pos="10348"/>
        </w:tabs>
        <w:ind w:left="0" w:right="141" w:firstLine="426"/>
        <w:jc w:val="center"/>
        <w:rPr>
          <w:sz w:val="18"/>
          <w:szCs w:val="18"/>
        </w:rPr>
      </w:pPr>
    </w:p>
    <w:p w:rsidR="002B5171" w:rsidRPr="002B5171" w:rsidRDefault="002B5171" w:rsidP="002B5171">
      <w:pPr>
        <w:tabs>
          <w:tab w:val="left" w:pos="10348"/>
        </w:tabs>
        <w:ind w:left="0" w:right="141" w:firstLine="426"/>
        <w:jc w:val="center"/>
        <w:rPr>
          <w:b/>
          <w:sz w:val="18"/>
          <w:szCs w:val="18"/>
        </w:rPr>
      </w:pPr>
      <w:r w:rsidRPr="002B5171">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B5171" w:rsidRPr="002B5171" w:rsidRDefault="002B5171" w:rsidP="002B5171">
      <w:pPr>
        <w:tabs>
          <w:tab w:val="left" w:pos="10348"/>
        </w:tabs>
        <w:ind w:left="0" w:right="141" w:firstLine="426"/>
        <w:jc w:val="center"/>
        <w:rPr>
          <w:sz w:val="18"/>
          <w:szCs w:val="18"/>
        </w:rPr>
      </w:pPr>
    </w:p>
    <w:p w:rsidR="002B5171" w:rsidRPr="002B5171" w:rsidRDefault="002B5171" w:rsidP="002B5171">
      <w:pPr>
        <w:tabs>
          <w:tab w:val="left" w:pos="10348"/>
        </w:tabs>
        <w:ind w:left="0" w:right="141" w:firstLine="426"/>
        <w:jc w:val="center"/>
        <w:rPr>
          <w:sz w:val="18"/>
          <w:szCs w:val="18"/>
        </w:rPr>
      </w:pPr>
      <w:r w:rsidRPr="002B5171">
        <w:rPr>
          <w:b/>
          <w:sz w:val="18"/>
          <w:szCs w:val="18"/>
        </w:rPr>
        <w:t xml:space="preserve"> </w:t>
      </w:r>
    </w:p>
    <w:p w:rsidR="002B5171" w:rsidRPr="002B5171" w:rsidRDefault="002B5171" w:rsidP="002B5171">
      <w:pPr>
        <w:tabs>
          <w:tab w:val="left" w:pos="10348"/>
        </w:tabs>
        <w:ind w:left="0" w:right="141" w:firstLine="426"/>
        <w:jc w:val="center"/>
        <w:rPr>
          <w:sz w:val="18"/>
          <w:szCs w:val="18"/>
        </w:rPr>
      </w:pPr>
      <w:r w:rsidRPr="002B5171">
        <w:rPr>
          <w:noProof/>
          <w:sz w:val="18"/>
          <w:szCs w:val="18"/>
        </w:rPr>
        <mc:AlternateContent>
          <mc:Choice Requires="wps">
            <w:drawing>
              <wp:anchor distT="0" distB="0" distL="114300" distR="114300" simplePos="0" relativeHeight="251662848" behindDoc="0" locked="0" layoutInCell="1" allowOverlap="1" wp14:anchorId="2A53440C" wp14:editId="57663D20">
                <wp:simplePos x="0" y="0"/>
                <wp:positionH relativeFrom="column">
                  <wp:posOffset>518775</wp:posOffset>
                </wp:positionH>
                <wp:positionV relativeFrom="paragraph">
                  <wp:posOffset>-1952</wp:posOffset>
                </wp:positionV>
                <wp:extent cx="1842239" cy="1270000"/>
                <wp:effectExtent l="0" t="0" r="24765" b="2540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239" cy="1270000"/>
                        </a:xfrm>
                        <a:prstGeom prst="rect">
                          <a:avLst/>
                        </a:prstGeom>
                        <a:solidFill>
                          <a:srgbClr val="FFFFFF"/>
                        </a:solidFill>
                        <a:ln w="9525">
                          <a:solidFill>
                            <a:srgbClr val="000000"/>
                          </a:solidFill>
                          <a:miter lim="800000"/>
                          <a:headEnd/>
                          <a:tailEnd/>
                        </a:ln>
                      </wps:spPr>
                      <wps:txbx>
                        <w:txbxContent>
                          <w:p w:rsidR="002B5171" w:rsidRDefault="002B5171" w:rsidP="002B5171">
                            <w:pPr>
                              <w:rPr>
                                <w:sz w:val="16"/>
                                <w:szCs w:val="16"/>
                              </w:rPr>
                            </w:pPr>
                            <w:r>
                              <w:rPr>
                                <w:sz w:val="16"/>
                                <w:szCs w:val="16"/>
                              </w:rPr>
                              <w:t xml:space="preserve">Земельный  участок  с кадастровым номером  38:06:100801:21503, площадью 798 </w:t>
                            </w:r>
                            <w:proofErr w:type="spellStart"/>
                            <w:r>
                              <w:rPr>
                                <w:sz w:val="16"/>
                                <w:szCs w:val="16"/>
                              </w:rPr>
                              <w:t>кв.м</w:t>
                            </w:r>
                            <w:proofErr w:type="spellEnd"/>
                            <w:r>
                              <w:rPr>
                                <w:sz w:val="16"/>
                                <w:szCs w:val="16"/>
                              </w:rPr>
                              <w:t xml:space="preserve">., </w:t>
                            </w:r>
                            <w:proofErr w:type="gramStart"/>
                            <w:r>
                              <w:rPr>
                                <w:sz w:val="16"/>
                                <w:szCs w:val="16"/>
                              </w:rPr>
                              <w:t>расположенного</w:t>
                            </w:r>
                            <w:proofErr w:type="gramEnd"/>
                            <w:r>
                              <w:rPr>
                                <w:sz w:val="16"/>
                                <w:szCs w:val="16"/>
                              </w:rPr>
                              <w:t xml:space="preserve"> по адресу: </w:t>
                            </w:r>
                            <w:proofErr w:type="gramStart"/>
                            <w:r>
                              <w:rPr>
                                <w:sz w:val="16"/>
                                <w:szCs w:val="16"/>
                              </w:rPr>
                              <w:t>Российская Федерация, Иркутская область, Иркутский район, с. Хомутово, ул. Пограничная, 70</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40.85pt;margin-top:-.15pt;width:145.05pt;height:10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">
                <v:textbox>
                  <w:txbxContent>
                    <w:p w:rsidR="002B5171" w:rsidRDefault="002B5171" w:rsidP="002B5171">
                      <w:pPr>
                        <w:rPr>
                          <w:sz w:val="16"/>
                          <w:szCs w:val="16"/>
                        </w:rPr>
                      </w:pPr>
                      <w:r>
                        <w:rPr>
                          <w:sz w:val="16"/>
                          <w:szCs w:val="16"/>
                        </w:rPr>
                        <w:t xml:space="preserve">Земельный  участок  с кадастровым номером  38:06:100801:21503, площадью 798 </w:t>
                      </w:r>
                      <w:proofErr w:type="spellStart"/>
                      <w:r>
                        <w:rPr>
                          <w:sz w:val="16"/>
                          <w:szCs w:val="16"/>
                        </w:rPr>
                        <w:t>кв.м</w:t>
                      </w:r>
                      <w:proofErr w:type="spellEnd"/>
                      <w:r>
                        <w:rPr>
                          <w:sz w:val="16"/>
                          <w:szCs w:val="16"/>
                        </w:rPr>
                        <w:t xml:space="preserve">., </w:t>
                      </w:r>
                      <w:proofErr w:type="gramStart"/>
                      <w:r>
                        <w:rPr>
                          <w:sz w:val="16"/>
                          <w:szCs w:val="16"/>
                        </w:rPr>
                        <w:t>расположенного</w:t>
                      </w:r>
                      <w:proofErr w:type="gramEnd"/>
                      <w:r>
                        <w:rPr>
                          <w:sz w:val="16"/>
                          <w:szCs w:val="16"/>
                        </w:rPr>
                        <w:t xml:space="preserve"> по адресу: </w:t>
                      </w:r>
                      <w:proofErr w:type="gramStart"/>
                      <w:r>
                        <w:rPr>
                          <w:sz w:val="16"/>
                          <w:szCs w:val="16"/>
                        </w:rPr>
                        <w:t>Российская Федерация, Иркутская область, Иркутский район, с. Хомутово, ул. Пограничная, 70</w:t>
                      </w:r>
                      <w:proofErr w:type="gramEnd"/>
                    </w:p>
                  </w:txbxContent>
                </v:textbox>
              </v:shape>
            </w:pict>
          </mc:Fallback>
        </mc:AlternateContent>
      </w:r>
    </w:p>
    <w:p w:rsidR="002B5171" w:rsidRPr="002B5171" w:rsidRDefault="002B5171" w:rsidP="002B5171">
      <w:pPr>
        <w:tabs>
          <w:tab w:val="left" w:pos="10348"/>
        </w:tabs>
        <w:ind w:left="0" w:right="141" w:firstLine="426"/>
        <w:jc w:val="center"/>
        <w:rPr>
          <w:sz w:val="18"/>
          <w:szCs w:val="18"/>
        </w:rPr>
      </w:pPr>
      <w:r w:rsidRPr="002B5171">
        <w:rPr>
          <w:noProof/>
          <w:sz w:val="18"/>
          <w:szCs w:val="18"/>
        </w:rPr>
        <w:drawing>
          <wp:inline distT="0" distB="0" distL="0" distR="0" wp14:anchorId="0843DA62" wp14:editId="2E1D8857">
            <wp:extent cx="4810836" cy="3102939"/>
            <wp:effectExtent l="0" t="0" r="889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l="27586" t="6888" r="10831" b="1439"/>
                    <a:stretch>
                      <a:fillRect/>
                    </a:stretch>
                  </pic:blipFill>
                  <pic:spPr bwMode="auto">
                    <a:xfrm>
                      <a:off x="0" y="0"/>
                      <a:ext cx="4811029" cy="3103063"/>
                    </a:xfrm>
                    <a:prstGeom prst="rect">
                      <a:avLst/>
                    </a:prstGeom>
                    <a:noFill/>
                    <a:ln>
                      <a:noFill/>
                    </a:ln>
                  </pic:spPr>
                </pic:pic>
              </a:graphicData>
            </a:graphic>
          </wp:inline>
        </w:drawing>
      </w:r>
    </w:p>
    <w:p w:rsidR="002B5171" w:rsidRPr="002B5171" w:rsidRDefault="002B5171" w:rsidP="002B5171">
      <w:pPr>
        <w:tabs>
          <w:tab w:val="left" w:pos="10348"/>
        </w:tabs>
        <w:ind w:left="0" w:right="141" w:firstLine="426"/>
        <w:jc w:val="center"/>
        <w:rPr>
          <w:sz w:val="18"/>
          <w:szCs w:val="18"/>
        </w:rPr>
      </w:pPr>
    </w:p>
    <w:p w:rsidR="002B5171" w:rsidRPr="002B5171" w:rsidRDefault="002B5171" w:rsidP="002B5171">
      <w:pPr>
        <w:tabs>
          <w:tab w:val="left" w:pos="10348"/>
        </w:tabs>
        <w:ind w:left="0" w:right="141" w:firstLine="426"/>
        <w:jc w:val="center"/>
        <w:rPr>
          <w:sz w:val="18"/>
          <w:szCs w:val="18"/>
        </w:rPr>
      </w:pPr>
    </w:p>
    <w:p w:rsidR="002B5171" w:rsidRDefault="002B517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Default="007506F1" w:rsidP="002B5171">
      <w:pPr>
        <w:tabs>
          <w:tab w:val="left" w:pos="10348"/>
        </w:tabs>
        <w:ind w:left="0" w:right="141" w:firstLine="426"/>
        <w:jc w:val="center"/>
        <w:rPr>
          <w:sz w:val="18"/>
          <w:szCs w:val="18"/>
        </w:rPr>
      </w:pPr>
    </w:p>
    <w:p w:rsidR="007506F1" w:rsidRPr="00356238" w:rsidRDefault="007506F1" w:rsidP="002B5171">
      <w:pPr>
        <w:tabs>
          <w:tab w:val="left" w:pos="10348"/>
        </w:tabs>
        <w:ind w:left="0" w:right="141" w:firstLine="426"/>
        <w:jc w:val="center"/>
        <w:rPr>
          <w:sz w:val="18"/>
          <w:szCs w:val="18"/>
        </w:rPr>
      </w:pPr>
      <w:bookmarkStart w:id="0" w:name="_GoBack"/>
      <w:bookmarkEnd w:id="0"/>
    </w:p>
    <w:p w:rsidR="002B5171" w:rsidRPr="00356238" w:rsidRDefault="002B5171" w:rsidP="002B5171">
      <w:pPr>
        <w:tabs>
          <w:tab w:val="left" w:pos="10348"/>
        </w:tabs>
        <w:ind w:left="0" w:right="141" w:firstLine="426"/>
        <w:jc w:val="center"/>
        <w:rPr>
          <w:sz w:val="18"/>
          <w:szCs w:val="18"/>
        </w:rPr>
      </w:pPr>
      <w:r w:rsidRPr="00356238">
        <w:rPr>
          <w:sz w:val="18"/>
          <w:szCs w:val="18"/>
        </w:rPr>
        <w:lastRenderedPageBreak/>
        <w:t>РОССИЙСКАЯ ФЕДЕРАЦИЯ</w:t>
      </w:r>
    </w:p>
    <w:p w:rsidR="002B5171" w:rsidRPr="00356238" w:rsidRDefault="002B5171" w:rsidP="002B5171">
      <w:pPr>
        <w:tabs>
          <w:tab w:val="left" w:pos="10348"/>
        </w:tabs>
        <w:ind w:left="0" w:right="141" w:firstLine="426"/>
        <w:jc w:val="center"/>
        <w:rPr>
          <w:sz w:val="18"/>
          <w:szCs w:val="18"/>
        </w:rPr>
      </w:pPr>
      <w:r w:rsidRPr="00356238">
        <w:rPr>
          <w:sz w:val="18"/>
          <w:szCs w:val="18"/>
          <w:lang w:val="x-none"/>
        </w:rPr>
        <w:t>ИРКУТСКАЯ ОБЛАСТЬ  ИРКУТСКИЙ РАЙОН</w:t>
      </w:r>
    </w:p>
    <w:p w:rsidR="002B5171" w:rsidRPr="00356238" w:rsidRDefault="002B5171" w:rsidP="002B5171">
      <w:pPr>
        <w:tabs>
          <w:tab w:val="left" w:pos="10348"/>
        </w:tabs>
        <w:ind w:left="0" w:right="141" w:firstLine="426"/>
        <w:jc w:val="center"/>
        <w:rPr>
          <w:sz w:val="18"/>
          <w:szCs w:val="18"/>
        </w:rPr>
      </w:pPr>
      <w:r w:rsidRPr="00356238">
        <w:rPr>
          <w:sz w:val="18"/>
          <w:szCs w:val="18"/>
        </w:rPr>
        <w:t>ХОМУТОВСКОЕ МУНИЦИПАЛЬНОЕ ОБРАЗОВАНИЕ</w:t>
      </w:r>
    </w:p>
    <w:p w:rsidR="002B5171" w:rsidRPr="00356238" w:rsidRDefault="002B5171" w:rsidP="002B5171">
      <w:pPr>
        <w:tabs>
          <w:tab w:val="left" w:pos="10348"/>
        </w:tabs>
        <w:ind w:left="0" w:right="141" w:firstLine="426"/>
        <w:jc w:val="center"/>
        <w:rPr>
          <w:b/>
          <w:sz w:val="18"/>
          <w:szCs w:val="18"/>
        </w:rPr>
      </w:pPr>
      <w:r w:rsidRPr="00356238">
        <w:rPr>
          <w:b/>
          <w:sz w:val="18"/>
          <w:szCs w:val="18"/>
        </w:rPr>
        <w:t>АДМИНИСТРАЦИЯ</w:t>
      </w:r>
    </w:p>
    <w:p w:rsidR="002B5171" w:rsidRPr="00356238" w:rsidRDefault="002B5171" w:rsidP="002B5171">
      <w:pPr>
        <w:tabs>
          <w:tab w:val="left" w:pos="10348"/>
        </w:tabs>
        <w:ind w:left="0" w:right="141" w:firstLine="426"/>
        <w:jc w:val="center"/>
        <w:rPr>
          <w:b/>
          <w:bCs/>
          <w:sz w:val="18"/>
          <w:szCs w:val="18"/>
        </w:rPr>
      </w:pPr>
      <w:r w:rsidRPr="00356238">
        <w:rPr>
          <w:b/>
          <w:bCs/>
          <w:sz w:val="18"/>
          <w:szCs w:val="18"/>
        </w:rPr>
        <w:t>ПОСТАНОВЛЕНИЕ</w:t>
      </w:r>
    </w:p>
    <w:p w:rsidR="002B5171" w:rsidRPr="00356238" w:rsidRDefault="002B5171" w:rsidP="002B5171">
      <w:pPr>
        <w:tabs>
          <w:tab w:val="left" w:pos="10348"/>
        </w:tabs>
        <w:ind w:left="0" w:right="141" w:firstLine="426"/>
        <w:jc w:val="center"/>
        <w:rPr>
          <w:b/>
          <w:bCs/>
          <w:sz w:val="18"/>
          <w:szCs w:val="18"/>
        </w:rPr>
      </w:pPr>
    </w:p>
    <w:p w:rsidR="002B5171" w:rsidRPr="00356238" w:rsidRDefault="002B5171" w:rsidP="002B5171">
      <w:pPr>
        <w:tabs>
          <w:tab w:val="left" w:pos="10348"/>
        </w:tabs>
        <w:ind w:left="0" w:right="141" w:firstLine="426"/>
        <w:jc w:val="left"/>
        <w:rPr>
          <w:sz w:val="18"/>
          <w:szCs w:val="18"/>
          <w:u w:val="single"/>
        </w:rPr>
      </w:pPr>
      <w:r>
        <w:rPr>
          <w:sz w:val="18"/>
          <w:szCs w:val="18"/>
          <w:u w:val="single"/>
        </w:rPr>
        <w:t>13</w:t>
      </w:r>
      <w:r w:rsidRPr="00356238">
        <w:rPr>
          <w:sz w:val="18"/>
          <w:szCs w:val="18"/>
          <w:u w:val="single"/>
        </w:rPr>
        <w:t>.</w:t>
      </w:r>
      <w:r>
        <w:rPr>
          <w:sz w:val="18"/>
          <w:szCs w:val="18"/>
          <w:u w:val="single"/>
        </w:rPr>
        <w:t>10</w:t>
      </w:r>
      <w:r w:rsidRPr="00356238">
        <w:rPr>
          <w:sz w:val="18"/>
          <w:szCs w:val="18"/>
          <w:u w:val="single"/>
        </w:rPr>
        <w:t xml:space="preserve">.2021 № </w:t>
      </w:r>
      <w:r>
        <w:rPr>
          <w:sz w:val="18"/>
          <w:szCs w:val="18"/>
          <w:u w:val="single"/>
        </w:rPr>
        <w:t xml:space="preserve">936 </w:t>
      </w:r>
      <w:proofErr w:type="gramStart"/>
      <w:r w:rsidR="004A1C83">
        <w:rPr>
          <w:sz w:val="18"/>
          <w:szCs w:val="18"/>
          <w:u w:val="single"/>
        </w:rPr>
        <w:t>п</w:t>
      </w:r>
      <w:proofErr w:type="gramEnd"/>
      <w:r w:rsidR="004A1C83">
        <w:rPr>
          <w:sz w:val="18"/>
          <w:szCs w:val="18"/>
          <w:u w:val="single"/>
        </w:rPr>
        <w:t>/з</w:t>
      </w:r>
      <w:r w:rsidRPr="00356238">
        <w:rPr>
          <w:sz w:val="18"/>
          <w:szCs w:val="18"/>
          <w:u w:val="single"/>
        </w:rPr>
        <w:t xml:space="preserve"> </w:t>
      </w:r>
    </w:p>
    <w:p w:rsidR="002B5171" w:rsidRPr="00356238" w:rsidRDefault="002B5171" w:rsidP="002B5171">
      <w:pPr>
        <w:tabs>
          <w:tab w:val="left" w:pos="10348"/>
        </w:tabs>
        <w:ind w:left="0" w:right="141" w:firstLine="426"/>
        <w:jc w:val="left"/>
        <w:rPr>
          <w:sz w:val="18"/>
          <w:szCs w:val="18"/>
        </w:rPr>
      </w:pPr>
      <w:r w:rsidRPr="00356238">
        <w:rPr>
          <w:sz w:val="18"/>
          <w:szCs w:val="18"/>
        </w:rPr>
        <w:t xml:space="preserve">       с. Хомутово</w:t>
      </w:r>
    </w:p>
    <w:p w:rsidR="002B5171" w:rsidRDefault="002B5171" w:rsidP="002B5171">
      <w:pPr>
        <w:tabs>
          <w:tab w:val="left" w:pos="10348"/>
        </w:tabs>
        <w:ind w:left="0" w:right="141" w:firstLine="426"/>
        <w:rPr>
          <w:sz w:val="18"/>
          <w:szCs w:val="18"/>
        </w:rPr>
      </w:pPr>
    </w:p>
    <w:p w:rsidR="002B5171" w:rsidRPr="002B5171" w:rsidRDefault="002B5171" w:rsidP="002B5171">
      <w:pPr>
        <w:tabs>
          <w:tab w:val="left" w:pos="0"/>
          <w:tab w:val="left" w:pos="10348"/>
        </w:tabs>
        <w:ind w:left="0" w:firstLine="426"/>
        <w:rPr>
          <w:sz w:val="18"/>
          <w:szCs w:val="18"/>
        </w:rPr>
      </w:pPr>
      <w:r w:rsidRPr="002B5171">
        <w:rPr>
          <w:sz w:val="18"/>
          <w:szCs w:val="18"/>
        </w:rPr>
        <w:t>О назначении публичных слушаний по проекту решения</w:t>
      </w:r>
      <w:r>
        <w:rPr>
          <w:sz w:val="18"/>
          <w:szCs w:val="18"/>
        </w:rPr>
        <w:t xml:space="preserve"> </w:t>
      </w:r>
      <w:r w:rsidRPr="002B5171">
        <w:rPr>
          <w:sz w:val="18"/>
          <w:szCs w:val="18"/>
        </w:rPr>
        <w:t>о предоставлении разрешения</w:t>
      </w:r>
      <w:r>
        <w:rPr>
          <w:sz w:val="18"/>
          <w:szCs w:val="18"/>
        </w:rPr>
        <w:t xml:space="preserve"> </w:t>
      </w:r>
      <w:r w:rsidRPr="002B5171">
        <w:rPr>
          <w:sz w:val="18"/>
          <w:szCs w:val="18"/>
        </w:rPr>
        <w:t xml:space="preserve">на условно разрешенный вид </w:t>
      </w:r>
    </w:p>
    <w:p w:rsidR="002B5171" w:rsidRPr="002B5171" w:rsidRDefault="002B5171" w:rsidP="002B5171">
      <w:pPr>
        <w:tabs>
          <w:tab w:val="left" w:pos="0"/>
          <w:tab w:val="left" w:pos="10348"/>
        </w:tabs>
        <w:ind w:left="0" w:firstLine="426"/>
        <w:rPr>
          <w:sz w:val="18"/>
          <w:szCs w:val="18"/>
        </w:rPr>
      </w:pPr>
      <w:r w:rsidRPr="002B5171">
        <w:rPr>
          <w:sz w:val="18"/>
          <w:szCs w:val="18"/>
        </w:rPr>
        <w:t>использования земельного участка</w:t>
      </w:r>
    </w:p>
    <w:p w:rsidR="002B5171" w:rsidRPr="002B5171" w:rsidRDefault="002B5171" w:rsidP="002B5171">
      <w:pPr>
        <w:tabs>
          <w:tab w:val="left" w:pos="142"/>
          <w:tab w:val="left" w:pos="10348"/>
        </w:tabs>
        <w:ind w:left="0" w:firstLine="426"/>
        <w:rPr>
          <w:sz w:val="18"/>
          <w:szCs w:val="18"/>
        </w:rPr>
      </w:pPr>
    </w:p>
    <w:p w:rsidR="002B5171" w:rsidRPr="002B5171" w:rsidRDefault="002B5171" w:rsidP="002B5171">
      <w:pPr>
        <w:tabs>
          <w:tab w:val="left" w:pos="10348"/>
        </w:tabs>
        <w:ind w:left="0" w:firstLine="426"/>
        <w:rPr>
          <w:sz w:val="18"/>
          <w:szCs w:val="18"/>
        </w:rPr>
      </w:pPr>
      <w:proofErr w:type="gramStart"/>
      <w:r w:rsidRPr="002B5171">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2B5171">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B5171">
        <w:rPr>
          <w:sz w:val="18"/>
          <w:szCs w:val="18"/>
        </w:rPr>
        <w:t>Хомутовском</w:t>
      </w:r>
      <w:proofErr w:type="spellEnd"/>
      <w:r w:rsidRPr="002B5171">
        <w:rPr>
          <w:sz w:val="18"/>
          <w:szCs w:val="18"/>
        </w:rPr>
        <w:t xml:space="preserve"> муниципальном образовании», администрация Хомутовского муниципального образования</w:t>
      </w:r>
    </w:p>
    <w:p w:rsidR="002B5171" w:rsidRDefault="002B5171" w:rsidP="002B5171">
      <w:pPr>
        <w:tabs>
          <w:tab w:val="left" w:pos="10348"/>
        </w:tabs>
        <w:ind w:left="0" w:firstLine="426"/>
        <w:jc w:val="left"/>
        <w:rPr>
          <w:sz w:val="18"/>
          <w:szCs w:val="18"/>
        </w:rPr>
      </w:pPr>
    </w:p>
    <w:p w:rsidR="002B5171" w:rsidRDefault="002B5171" w:rsidP="002B5171">
      <w:pPr>
        <w:tabs>
          <w:tab w:val="left" w:pos="10348"/>
        </w:tabs>
        <w:ind w:left="0" w:firstLine="426"/>
        <w:jc w:val="left"/>
        <w:rPr>
          <w:sz w:val="18"/>
          <w:szCs w:val="18"/>
        </w:rPr>
      </w:pPr>
      <w:r w:rsidRPr="002B5171">
        <w:rPr>
          <w:sz w:val="18"/>
          <w:szCs w:val="18"/>
        </w:rPr>
        <w:t>ПОСТАНОВЛЯЕТ:</w:t>
      </w:r>
    </w:p>
    <w:p w:rsidR="002B5171" w:rsidRPr="002B5171" w:rsidRDefault="002B5171" w:rsidP="002B5171">
      <w:pPr>
        <w:tabs>
          <w:tab w:val="left" w:pos="10348"/>
        </w:tabs>
        <w:ind w:left="0" w:firstLine="426"/>
        <w:jc w:val="left"/>
        <w:rPr>
          <w:sz w:val="18"/>
          <w:szCs w:val="18"/>
        </w:rPr>
      </w:pPr>
    </w:p>
    <w:p w:rsidR="002B5171" w:rsidRPr="002B5171" w:rsidRDefault="002B5171" w:rsidP="002B5171">
      <w:pPr>
        <w:tabs>
          <w:tab w:val="left" w:pos="10348"/>
        </w:tabs>
        <w:ind w:left="0" w:firstLine="426"/>
        <w:rPr>
          <w:sz w:val="18"/>
          <w:szCs w:val="18"/>
        </w:rPr>
      </w:pPr>
      <w:r w:rsidRPr="002B5171">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2B5171" w:rsidRPr="002B5171" w:rsidRDefault="002B5171" w:rsidP="002B5171">
      <w:pPr>
        <w:tabs>
          <w:tab w:val="left" w:pos="10348"/>
        </w:tabs>
        <w:ind w:left="0" w:firstLine="426"/>
        <w:rPr>
          <w:sz w:val="18"/>
          <w:szCs w:val="18"/>
        </w:rPr>
      </w:pPr>
      <w:r w:rsidRPr="002B5171">
        <w:rPr>
          <w:sz w:val="18"/>
          <w:szCs w:val="18"/>
        </w:rPr>
        <w:t xml:space="preserve">1) "Магазины" в отношении земельного участка с кадастровым номером 38:06:100801:21503, площадью 798 </w:t>
      </w:r>
      <w:proofErr w:type="spellStart"/>
      <w:r w:rsidRPr="002B5171">
        <w:rPr>
          <w:sz w:val="18"/>
          <w:szCs w:val="18"/>
        </w:rPr>
        <w:t>кв.м</w:t>
      </w:r>
      <w:proofErr w:type="spellEnd"/>
      <w:r w:rsidRPr="002B5171">
        <w:rPr>
          <w:sz w:val="18"/>
          <w:szCs w:val="18"/>
        </w:rPr>
        <w:t xml:space="preserve">., расположенного по адресу: </w:t>
      </w:r>
      <w:proofErr w:type="gramStart"/>
      <w:r w:rsidRPr="002B5171">
        <w:rPr>
          <w:sz w:val="18"/>
          <w:szCs w:val="18"/>
        </w:rPr>
        <w:t>Российская Федерация, Иркутская область, Иркутский район, с. Хомутово, ул. Пограничная, 70;</w:t>
      </w:r>
      <w:proofErr w:type="gramEnd"/>
    </w:p>
    <w:p w:rsidR="002B5171" w:rsidRPr="002B5171" w:rsidRDefault="002B5171" w:rsidP="002B5171">
      <w:pPr>
        <w:tabs>
          <w:tab w:val="left" w:pos="10348"/>
        </w:tabs>
        <w:ind w:left="0" w:firstLine="426"/>
        <w:rPr>
          <w:sz w:val="18"/>
          <w:szCs w:val="18"/>
        </w:rPr>
      </w:pPr>
      <w:r w:rsidRPr="002B5171">
        <w:rPr>
          <w:sz w:val="18"/>
          <w:szCs w:val="18"/>
        </w:rPr>
        <w:t>2. Комиссии по подготовке правил землепользования и застройки Хомутовского муниципального образования:</w:t>
      </w:r>
    </w:p>
    <w:p w:rsidR="002B5171" w:rsidRPr="002B5171" w:rsidRDefault="002B5171" w:rsidP="002B5171">
      <w:pPr>
        <w:tabs>
          <w:tab w:val="left" w:pos="142"/>
          <w:tab w:val="left" w:pos="10348"/>
        </w:tabs>
        <w:ind w:left="0" w:firstLine="426"/>
        <w:rPr>
          <w:sz w:val="18"/>
          <w:szCs w:val="18"/>
        </w:rPr>
      </w:pPr>
      <w:r w:rsidRPr="002B5171">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B5171" w:rsidRPr="002B5171" w:rsidRDefault="002B5171" w:rsidP="002B5171">
      <w:pPr>
        <w:tabs>
          <w:tab w:val="left" w:pos="142"/>
          <w:tab w:val="left" w:pos="10348"/>
        </w:tabs>
        <w:ind w:left="0" w:firstLine="426"/>
        <w:rPr>
          <w:sz w:val="18"/>
          <w:szCs w:val="18"/>
        </w:rPr>
      </w:pPr>
      <w:r w:rsidRPr="002B5171">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2B5171" w:rsidRPr="002B5171" w:rsidRDefault="002B5171" w:rsidP="002B5171">
      <w:pPr>
        <w:tabs>
          <w:tab w:val="left" w:pos="142"/>
          <w:tab w:val="left" w:pos="10348"/>
        </w:tabs>
        <w:ind w:left="0" w:firstLine="426"/>
        <w:rPr>
          <w:sz w:val="18"/>
          <w:szCs w:val="18"/>
        </w:rPr>
      </w:pPr>
      <w:r w:rsidRPr="002B517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B5171" w:rsidRPr="002B5171" w:rsidRDefault="002B5171" w:rsidP="002B5171">
      <w:pPr>
        <w:tabs>
          <w:tab w:val="left" w:pos="142"/>
          <w:tab w:val="left" w:pos="10348"/>
        </w:tabs>
        <w:ind w:left="0" w:firstLine="426"/>
        <w:rPr>
          <w:sz w:val="18"/>
          <w:szCs w:val="18"/>
        </w:rPr>
      </w:pPr>
      <w:r w:rsidRPr="002B5171">
        <w:rPr>
          <w:sz w:val="18"/>
          <w:szCs w:val="18"/>
        </w:rPr>
        <w:t>б) проекта и информационных материалов к нему;</w:t>
      </w:r>
    </w:p>
    <w:p w:rsidR="002B5171" w:rsidRPr="002B5171" w:rsidRDefault="002B5171" w:rsidP="002B5171">
      <w:pPr>
        <w:tabs>
          <w:tab w:val="left" w:pos="142"/>
          <w:tab w:val="left" w:pos="10348"/>
        </w:tabs>
        <w:ind w:left="0" w:firstLine="426"/>
        <w:rPr>
          <w:noProof/>
          <w:sz w:val="18"/>
          <w:szCs w:val="18"/>
        </w:rPr>
      </w:pPr>
      <w:r w:rsidRPr="002B5171">
        <w:rPr>
          <w:sz w:val="18"/>
          <w:szCs w:val="18"/>
        </w:rPr>
        <w:t xml:space="preserve">в) </w:t>
      </w:r>
      <w:r w:rsidRPr="002B5171">
        <w:rPr>
          <w:noProof/>
          <w:sz w:val="18"/>
          <w:szCs w:val="18"/>
        </w:rPr>
        <w:t>заключения о результатах публичных слушаний.</w:t>
      </w:r>
    </w:p>
    <w:p w:rsidR="002B5171" w:rsidRPr="002B5171" w:rsidRDefault="002B5171" w:rsidP="00CE0784">
      <w:pPr>
        <w:tabs>
          <w:tab w:val="left" w:pos="426"/>
          <w:tab w:val="left" w:pos="10348"/>
        </w:tabs>
        <w:ind w:left="0" w:firstLine="426"/>
        <w:rPr>
          <w:noProof/>
          <w:sz w:val="18"/>
          <w:szCs w:val="18"/>
        </w:rPr>
      </w:pPr>
      <w:r w:rsidRPr="002B5171">
        <w:rPr>
          <w:noProof/>
          <w:sz w:val="18"/>
          <w:szCs w:val="18"/>
        </w:rPr>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2B5171">
        <w:rPr>
          <w:noProof/>
          <w:sz w:val="18"/>
          <w:szCs w:val="18"/>
          <w:lang w:val="en-US"/>
        </w:rPr>
        <w:t>http</w:t>
      </w:r>
      <w:r w:rsidRPr="002B5171">
        <w:rPr>
          <w:noProof/>
          <w:sz w:val="18"/>
          <w:szCs w:val="18"/>
        </w:rPr>
        <w:t>://</w:t>
      </w:r>
      <w:r w:rsidRPr="002B5171">
        <w:rPr>
          <w:noProof/>
          <w:sz w:val="18"/>
          <w:szCs w:val="18"/>
          <w:lang w:val="en-US"/>
        </w:rPr>
        <w:t>khomutovskoe</w:t>
      </w:r>
      <w:r w:rsidRPr="002B5171">
        <w:rPr>
          <w:noProof/>
          <w:sz w:val="18"/>
          <w:szCs w:val="18"/>
        </w:rPr>
        <w:t>-</w:t>
      </w:r>
      <w:r w:rsidRPr="002B5171">
        <w:rPr>
          <w:noProof/>
          <w:sz w:val="18"/>
          <w:szCs w:val="18"/>
          <w:lang w:val="en-US"/>
        </w:rPr>
        <w:t>mo</w:t>
      </w:r>
      <w:r w:rsidRPr="002B5171">
        <w:rPr>
          <w:noProof/>
          <w:sz w:val="18"/>
          <w:szCs w:val="18"/>
        </w:rPr>
        <w:t>.</w:t>
      </w:r>
      <w:r w:rsidRPr="002B5171">
        <w:rPr>
          <w:noProof/>
          <w:sz w:val="18"/>
          <w:szCs w:val="18"/>
          <w:lang w:val="en-US"/>
        </w:rPr>
        <w:t>ru</w:t>
      </w:r>
      <w:r w:rsidRPr="002B5171">
        <w:rPr>
          <w:noProof/>
          <w:sz w:val="18"/>
          <w:szCs w:val="18"/>
        </w:rPr>
        <w:t>).</w:t>
      </w:r>
    </w:p>
    <w:p w:rsidR="002B5171" w:rsidRPr="002B5171" w:rsidRDefault="002B5171" w:rsidP="00CE0784">
      <w:pPr>
        <w:tabs>
          <w:tab w:val="left" w:pos="426"/>
          <w:tab w:val="left" w:pos="10348"/>
        </w:tabs>
        <w:ind w:left="0" w:firstLine="426"/>
        <w:rPr>
          <w:sz w:val="18"/>
          <w:szCs w:val="18"/>
        </w:rPr>
      </w:pPr>
      <w:r w:rsidRPr="002B5171">
        <w:rPr>
          <w:noProof/>
          <w:sz w:val="18"/>
          <w:szCs w:val="18"/>
        </w:rPr>
        <w:t xml:space="preserve">4. </w:t>
      </w:r>
      <w:proofErr w:type="gramStart"/>
      <w:r w:rsidRPr="002B5171">
        <w:rPr>
          <w:sz w:val="18"/>
          <w:szCs w:val="18"/>
        </w:rPr>
        <w:t>Контроль за</w:t>
      </w:r>
      <w:proofErr w:type="gramEnd"/>
      <w:r w:rsidRPr="002B517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B5171" w:rsidRPr="002B5171" w:rsidRDefault="002B5171" w:rsidP="002B5171">
      <w:pPr>
        <w:tabs>
          <w:tab w:val="left" w:pos="142"/>
          <w:tab w:val="left" w:pos="10348"/>
        </w:tabs>
        <w:ind w:left="0" w:firstLine="426"/>
        <w:rPr>
          <w:sz w:val="18"/>
          <w:szCs w:val="18"/>
        </w:rPr>
      </w:pPr>
    </w:p>
    <w:p w:rsidR="002B5171" w:rsidRPr="002B5171" w:rsidRDefault="002B5171" w:rsidP="002B5171">
      <w:pPr>
        <w:tabs>
          <w:tab w:val="left" w:pos="142"/>
          <w:tab w:val="left" w:pos="10348"/>
        </w:tabs>
        <w:ind w:left="0" w:firstLine="426"/>
        <w:rPr>
          <w:sz w:val="18"/>
          <w:szCs w:val="18"/>
        </w:rPr>
      </w:pPr>
    </w:p>
    <w:p w:rsidR="002B5171" w:rsidRPr="002B5171" w:rsidRDefault="002B5171" w:rsidP="002B5171">
      <w:pPr>
        <w:tabs>
          <w:tab w:val="left" w:pos="10348"/>
        </w:tabs>
        <w:ind w:left="0" w:firstLine="426"/>
        <w:jc w:val="right"/>
        <w:rPr>
          <w:i/>
          <w:sz w:val="18"/>
          <w:szCs w:val="18"/>
        </w:rPr>
      </w:pPr>
      <w:r w:rsidRPr="002B5171">
        <w:rPr>
          <w:i/>
          <w:sz w:val="18"/>
          <w:szCs w:val="18"/>
        </w:rPr>
        <w:t>Глава админист</w:t>
      </w:r>
      <w:r>
        <w:rPr>
          <w:i/>
          <w:sz w:val="18"/>
          <w:szCs w:val="18"/>
        </w:rPr>
        <w:t xml:space="preserve">рации                          </w:t>
      </w:r>
      <w:r w:rsidRPr="002B5171">
        <w:rPr>
          <w:i/>
          <w:sz w:val="18"/>
          <w:szCs w:val="18"/>
        </w:rPr>
        <w:t xml:space="preserve">              В.М. </w:t>
      </w:r>
      <w:proofErr w:type="spellStart"/>
      <w:r w:rsidRPr="002B5171">
        <w:rPr>
          <w:i/>
          <w:sz w:val="18"/>
          <w:szCs w:val="18"/>
        </w:rPr>
        <w:t>Колмаченко</w:t>
      </w:r>
      <w:proofErr w:type="spellEnd"/>
    </w:p>
    <w:p w:rsidR="002B5171" w:rsidRPr="002B5171" w:rsidRDefault="002B5171" w:rsidP="002B5171">
      <w:pPr>
        <w:widowControl w:val="0"/>
        <w:autoSpaceDE w:val="0"/>
        <w:autoSpaceDN w:val="0"/>
        <w:adjustRightInd w:val="0"/>
        <w:ind w:left="0" w:firstLine="0"/>
        <w:rPr>
          <w:sz w:val="28"/>
          <w:szCs w:val="28"/>
        </w:rPr>
      </w:pPr>
    </w:p>
    <w:p w:rsidR="002B5171" w:rsidRPr="002B5171" w:rsidRDefault="002B5171" w:rsidP="002B5171">
      <w:pPr>
        <w:widowControl w:val="0"/>
        <w:autoSpaceDE w:val="0"/>
        <w:autoSpaceDN w:val="0"/>
        <w:adjustRightInd w:val="0"/>
        <w:ind w:left="0" w:firstLine="0"/>
        <w:rPr>
          <w:sz w:val="28"/>
          <w:szCs w:val="28"/>
        </w:rPr>
      </w:pPr>
    </w:p>
    <w:p w:rsidR="002B5171" w:rsidRPr="002B5171" w:rsidRDefault="002B5171" w:rsidP="002B5171">
      <w:pPr>
        <w:spacing w:after="200" w:line="276" w:lineRule="auto"/>
        <w:ind w:left="0" w:firstLine="0"/>
        <w:jc w:val="left"/>
        <w:rPr>
          <w:rFonts w:ascii="Calibri" w:hAnsi="Calibri"/>
          <w:sz w:val="22"/>
          <w:szCs w:val="22"/>
        </w:rPr>
      </w:pPr>
    </w:p>
    <w:p w:rsidR="002B5171" w:rsidRPr="002B5171" w:rsidRDefault="002B5171" w:rsidP="002B5171">
      <w:pPr>
        <w:widowControl w:val="0"/>
        <w:autoSpaceDE w:val="0"/>
        <w:autoSpaceDN w:val="0"/>
        <w:adjustRightInd w:val="0"/>
        <w:ind w:left="0" w:firstLine="0"/>
        <w:rPr>
          <w:sz w:val="28"/>
          <w:szCs w:val="28"/>
        </w:rPr>
      </w:pPr>
    </w:p>
    <w:p w:rsidR="002B5171" w:rsidRPr="002B5171" w:rsidRDefault="002B5171" w:rsidP="002B5171">
      <w:pPr>
        <w:ind w:left="-993" w:firstLine="567"/>
        <w:jc w:val="right"/>
        <w:rPr>
          <w:rFonts w:eastAsia="Calibri"/>
          <w:lang w:eastAsia="en-US"/>
        </w:rPr>
      </w:pPr>
    </w:p>
    <w:p w:rsidR="00356238" w:rsidRDefault="00356238" w:rsidP="00356238">
      <w:pPr>
        <w:tabs>
          <w:tab w:val="left" w:pos="7853"/>
        </w:tabs>
        <w:ind w:left="0" w:firstLine="0"/>
        <w:jc w:val="right"/>
      </w:pPr>
    </w:p>
    <w:sectPr w:rsidR="00356238" w:rsidSect="009818C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171" w:rsidRDefault="002B5171" w:rsidP="00BD744E">
      <w:r>
        <w:separator/>
      </w:r>
    </w:p>
  </w:endnote>
  <w:endnote w:type="continuationSeparator" w:id="0">
    <w:p w:rsidR="002B5171" w:rsidRDefault="002B517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171" w:rsidRDefault="002B5171" w:rsidP="00BD744E">
      <w:r>
        <w:separator/>
      </w:r>
    </w:p>
  </w:footnote>
  <w:footnote w:type="continuationSeparator" w:id="0">
    <w:p w:rsidR="002B5171" w:rsidRDefault="002B517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5">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7">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EED2AA6"/>
    <w:multiLevelType w:val="hybridMultilevel"/>
    <w:tmpl w:val="95CEADAC"/>
    <w:lvl w:ilvl="0" w:tplc="2DEC31F2">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3">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4">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6">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11"/>
  </w:num>
  <w:num w:numId="8">
    <w:abstractNumId w:val="25"/>
  </w:num>
  <w:num w:numId="9">
    <w:abstractNumId w:val="31"/>
  </w:num>
  <w:num w:numId="10">
    <w:abstractNumId w:val="26"/>
  </w:num>
  <w:num w:numId="11">
    <w:abstractNumId w:val="34"/>
  </w:num>
  <w:num w:numId="12">
    <w:abstractNumId w:val="16"/>
  </w:num>
  <w:num w:numId="13">
    <w:abstractNumId w:val="14"/>
  </w:num>
  <w:num w:numId="14">
    <w:abstractNumId w:val="38"/>
  </w:num>
  <w:num w:numId="15">
    <w:abstractNumId w:val="37"/>
  </w:num>
  <w:num w:numId="16">
    <w:abstractNumId w:val="23"/>
  </w:num>
  <w:num w:numId="17">
    <w:abstractNumId w:val="22"/>
  </w:num>
  <w:num w:numId="18">
    <w:abstractNumId w:val="12"/>
  </w:num>
  <w:num w:numId="19">
    <w:abstractNumId w:val="10"/>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7"/>
  </w:num>
  <w:num w:numId="35">
    <w:abstractNumId w:val="9"/>
  </w:num>
  <w:num w:numId="36">
    <w:abstractNumId w:val="8"/>
  </w:num>
  <w:num w:numId="37">
    <w:abstractNumId w:val="7"/>
  </w:num>
  <w:num w:numId="38">
    <w:abstractNumId w:val="6"/>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C83"/>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06F1"/>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D7CD9"/>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6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B517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B517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3759203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59245848">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03958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9A9EA-5C5A-47FC-8A47-6BFDCB716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6</Pages>
  <Words>3551</Words>
  <Characters>20246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26</cp:revision>
  <cp:lastPrinted>2019-12-26T07:15:00Z</cp:lastPrinted>
  <dcterms:created xsi:type="dcterms:W3CDTF">2021-07-30T04:46:00Z</dcterms:created>
  <dcterms:modified xsi:type="dcterms:W3CDTF">2021-11-10T01:50:00Z</dcterms:modified>
</cp:coreProperties>
</file>